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empusSansIT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 filled="t">
        <v:fill color2="black"/>
        <v:imagedata r:id="rId1" o:title=""/>
      </v:shape>
    </w:pict>
  </w:numPicBullet>
  <w:abstractNum w:abstractNumId="0">
    <w:nsid w:val="00000001"/>
    <w:multiLevelType w:val="multilevel"/>
    <w:tmpl w:val="D284D064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6">
    <w:nsid w:val="00000007"/>
    <w:multiLevelType w:val="single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9">
    <w:nsid w:val="0000000A"/>
    <w:multiLevelType w:val="singleLevel"/>
    <w:tmpl w:val="0000000A"/>
    <w:name w:val="WW8Num11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/>
      </w:rPr>
    </w:lvl>
  </w:abstractNum>
  <w:abstractNum w:abstractNumId="10">
    <w:nsid w:val="0000000B"/>
    <w:multiLevelType w:val="singleLevel"/>
    <w:tmpl w:val="0000000B"/>
    <w:name w:val="WW8Num1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</w:rPr>
    </w:lvl>
  </w:abstractNum>
  <w:abstractNum w:abstractNumId="11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i w:val="0"/>
        <w:sz w:val="12"/>
      </w:rPr>
    </w:lvl>
  </w:abstractNum>
  <w:abstractNum w:abstractNumId="12">
    <w:nsid w:val="0000000D"/>
    <w:multiLevelType w:val="singleLevel"/>
    <w:tmpl w:val="0000000D"/>
    <w:name w:val="WW8Num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3">
    <w:nsid w:val="0000000E"/>
    <w:multiLevelType w:val="singleLevel"/>
    <w:tmpl w:val="0000000E"/>
    <w:name w:val="WW8Num15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4">
    <w:nsid w:val="0000000F"/>
    <w:multiLevelType w:val="singleLevel"/>
    <w:tmpl w:val="0000000F"/>
    <w:name w:val="WW8Num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5">
    <w:nsid w:val="43CF2569"/>
    <w:multiLevelType w:val="hybridMultilevel"/>
    <w:tmpl w:val="3CAE73A0"/>
    <w:lvl w:ilvl="0" w:tplc="F1BEB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B4D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EED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5C7E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FACA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3701C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F4B4F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4CF5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4A3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AF7815"/>
    <w:multiLevelType w:val="hybridMultilevel"/>
    <w:tmpl w:val="0DD8836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FFA44CF"/>
    <w:multiLevelType w:val="hybridMultilevel"/>
    <w:tmpl w:val="92925DB2"/>
    <w:lvl w:ilvl="0" w:tplc="04090001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>
    <w:nsid w:val="6DA53317"/>
    <w:multiLevelType w:val="hybridMultilevel"/>
    <w:tmpl w:val="E59AE7DC"/>
    <w:lvl w:ilvl="0" w:tplc="8002305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C43246C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7E405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FB620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B5561D5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AEA173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932BE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138087F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67A11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714D6E08"/>
    <w:multiLevelType w:val="hybridMultilevel"/>
    <w:tmpl w:val="06A40300"/>
    <w:lvl w:ilvl="0" w:tplc="89E0BEDE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1" w:tplc="BC6AE900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hint="default"/>
      </w:rPr>
    </w:lvl>
    <w:lvl w:ilvl="2" w:tplc="4AFAEF28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635422BA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9D125740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hint="default"/>
      </w:rPr>
    </w:lvl>
    <w:lvl w:ilvl="5" w:tplc="C3E4854C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250A3B60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541C3E66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hint="default"/>
      </w:rPr>
    </w:lvl>
    <w:lvl w:ilvl="8" w:tplc="43C2C924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0">
    <w:nsid w:val="7C615877"/>
    <w:multiLevelType w:val="multilevel"/>
    <w:tmpl w:val="0FC2C1B0"/>
    <w:lvl w:ilvl="0">
      <w:start w:val="2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350"/>
        </w:tabs>
        <w:ind w:left="1350" w:hanging="990"/>
      </w:pPr>
      <w:rPr>
        <w:rFonts w:hint="default"/>
        <w:b/>
      </w:rPr>
    </w:lvl>
    <w:lvl w:ilvl="2">
      <w:start w:val="1"/>
      <w:numFmt w:val="upperLetter"/>
      <w:lvlText w:val="%1.%2.%3"/>
      <w:lvlJc w:val="left"/>
      <w:pPr>
        <w:tabs>
          <w:tab w:val="num" w:pos="1710"/>
        </w:tabs>
        <w:ind w:left="1710" w:hanging="99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880"/>
        </w:tabs>
        <w:ind w:left="288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  <w:b/>
      </w:rPr>
    </w:lvl>
  </w:abstractNum>
  <w:abstractNum w:abstractNumId="21">
    <w:nsid w:val="7DEA4D4A"/>
    <w:multiLevelType w:val="hybridMultilevel"/>
    <w:tmpl w:val="C01ECCE2"/>
    <w:lvl w:ilvl="0" w:tplc="0416000D">
      <w:start w:val="1"/>
      <w:numFmt w:val="bullet"/>
      <w:lvlText w:val=""/>
      <w:lvlJc w:val="left"/>
      <w:pPr>
        <w:tabs>
          <w:tab w:val="num" w:pos="2000"/>
        </w:tabs>
        <w:ind w:left="20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18"/>
  </w:num>
  <w:num w:numId="4">
    <w:abstractNumId w:val="20"/>
  </w:num>
  <w:num w:numId="5">
    <w:abstractNumId w:val="16"/>
  </w:num>
  <w:num w:numId="6">
    <w:abstractNumId w:val="17"/>
  </w:num>
  <w:num w:numId="7">
    <w:abstractNumId w:val="19"/>
  </w:num>
  <w:num w:numId="8">
    <w:abstractNumId w:val="2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GrammaticalErrors/>
  <w:proofState w:grammar="clean"/>
  <w:stylePaneFormatFilter w:val="3F01"/>
  <w:trackRevisions/>
  <w:defaultTabStop w:val="708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A27671"/>
    <w:rsid w:val="00000D46"/>
    <w:rsid w:val="00002BBB"/>
    <w:rsid w:val="000033D3"/>
    <w:rsid w:val="000045C1"/>
    <w:rsid w:val="000046BE"/>
    <w:rsid w:val="00004ECF"/>
    <w:rsid w:val="00005339"/>
    <w:rsid w:val="000053A6"/>
    <w:rsid w:val="0000546B"/>
    <w:rsid w:val="00005F81"/>
    <w:rsid w:val="00006715"/>
    <w:rsid w:val="0000677C"/>
    <w:rsid w:val="00007EDB"/>
    <w:rsid w:val="00010859"/>
    <w:rsid w:val="00011F98"/>
    <w:rsid w:val="00014187"/>
    <w:rsid w:val="00014C13"/>
    <w:rsid w:val="00014FFC"/>
    <w:rsid w:val="000159C6"/>
    <w:rsid w:val="000167A4"/>
    <w:rsid w:val="000169F7"/>
    <w:rsid w:val="00016AEE"/>
    <w:rsid w:val="0001751D"/>
    <w:rsid w:val="0002118E"/>
    <w:rsid w:val="000219C4"/>
    <w:rsid w:val="000224E2"/>
    <w:rsid w:val="00022B72"/>
    <w:rsid w:val="000239B0"/>
    <w:rsid w:val="00023ED0"/>
    <w:rsid w:val="00024650"/>
    <w:rsid w:val="000255AF"/>
    <w:rsid w:val="00026194"/>
    <w:rsid w:val="000272C7"/>
    <w:rsid w:val="00027DCF"/>
    <w:rsid w:val="000306D2"/>
    <w:rsid w:val="00032C54"/>
    <w:rsid w:val="00033617"/>
    <w:rsid w:val="000338FF"/>
    <w:rsid w:val="00033918"/>
    <w:rsid w:val="00033CCB"/>
    <w:rsid w:val="0003604E"/>
    <w:rsid w:val="00036F02"/>
    <w:rsid w:val="000374DB"/>
    <w:rsid w:val="00040089"/>
    <w:rsid w:val="000407E6"/>
    <w:rsid w:val="000421A3"/>
    <w:rsid w:val="00045C88"/>
    <w:rsid w:val="00046A2D"/>
    <w:rsid w:val="00047F17"/>
    <w:rsid w:val="00053067"/>
    <w:rsid w:val="00053524"/>
    <w:rsid w:val="000543A1"/>
    <w:rsid w:val="0005712C"/>
    <w:rsid w:val="000607E2"/>
    <w:rsid w:val="00060C30"/>
    <w:rsid w:val="00060EC7"/>
    <w:rsid w:val="00061E30"/>
    <w:rsid w:val="00062A13"/>
    <w:rsid w:val="000635D4"/>
    <w:rsid w:val="00064D2E"/>
    <w:rsid w:val="00064EDA"/>
    <w:rsid w:val="00065345"/>
    <w:rsid w:val="00066FF3"/>
    <w:rsid w:val="0006702E"/>
    <w:rsid w:val="0006732C"/>
    <w:rsid w:val="00070020"/>
    <w:rsid w:val="000703ED"/>
    <w:rsid w:val="00070829"/>
    <w:rsid w:val="00071D27"/>
    <w:rsid w:val="000730A4"/>
    <w:rsid w:val="000738D1"/>
    <w:rsid w:val="000747FF"/>
    <w:rsid w:val="0007576B"/>
    <w:rsid w:val="00077408"/>
    <w:rsid w:val="00080EB2"/>
    <w:rsid w:val="00081FD9"/>
    <w:rsid w:val="00083DAF"/>
    <w:rsid w:val="00084424"/>
    <w:rsid w:val="00084D6A"/>
    <w:rsid w:val="000852AF"/>
    <w:rsid w:val="000869DA"/>
    <w:rsid w:val="00087A6E"/>
    <w:rsid w:val="00087D38"/>
    <w:rsid w:val="000911C2"/>
    <w:rsid w:val="00091F80"/>
    <w:rsid w:val="00092748"/>
    <w:rsid w:val="00092C35"/>
    <w:rsid w:val="00093010"/>
    <w:rsid w:val="000930E0"/>
    <w:rsid w:val="00093797"/>
    <w:rsid w:val="000941A3"/>
    <w:rsid w:val="00094C2C"/>
    <w:rsid w:val="00094C9B"/>
    <w:rsid w:val="00094ECC"/>
    <w:rsid w:val="00096912"/>
    <w:rsid w:val="00096E6F"/>
    <w:rsid w:val="00097728"/>
    <w:rsid w:val="000A0A62"/>
    <w:rsid w:val="000A1375"/>
    <w:rsid w:val="000A13DD"/>
    <w:rsid w:val="000A1D84"/>
    <w:rsid w:val="000A5E32"/>
    <w:rsid w:val="000A7FB4"/>
    <w:rsid w:val="000B066C"/>
    <w:rsid w:val="000B374F"/>
    <w:rsid w:val="000B6A42"/>
    <w:rsid w:val="000C30B9"/>
    <w:rsid w:val="000C319B"/>
    <w:rsid w:val="000C31D0"/>
    <w:rsid w:val="000C3F22"/>
    <w:rsid w:val="000C4B2C"/>
    <w:rsid w:val="000C5320"/>
    <w:rsid w:val="000C578F"/>
    <w:rsid w:val="000C5800"/>
    <w:rsid w:val="000C67E7"/>
    <w:rsid w:val="000C6D93"/>
    <w:rsid w:val="000C7766"/>
    <w:rsid w:val="000D0509"/>
    <w:rsid w:val="000D0717"/>
    <w:rsid w:val="000D08FB"/>
    <w:rsid w:val="000D09F5"/>
    <w:rsid w:val="000D105A"/>
    <w:rsid w:val="000D1EE2"/>
    <w:rsid w:val="000D227C"/>
    <w:rsid w:val="000D26CF"/>
    <w:rsid w:val="000D395B"/>
    <w:rsid w:val="000D4923"/>
    <w:rsid w:val="000D5C60"/>
    <w:rsid w:val="000D683D"/>
    <w:rsid w:val="000D71A8"/>
    <w:rsid w:val="000D7A21"/>
    <w:rsid w:val="000E01FD"/>
    <w:rsid w:val="000E082A"/>
    <w:rsid w:val="000E2A9C"/>
    <w:rsid w:val="000E4DAF"/>
    <w:rsid w:val="000E5F96"/>
    <w:rsid w:val="000E672C"/>
    <w:rsid w:val="000E7620"/>
    <w:rsid w:val="000E7CEE"/>
    <w:rsid w:val="000F01F7"/>
    <w:rsid w:val="000F0872"/>
    <w:rsid w:val="000F1999"/>
    <w:rsid w:val="000F3E26"/>
    <w:rsid w:val="000F4C59"/>
    <w:rsid w:val="000F7148"/>
    <w:rsid w:val="000F7BA6"/>
    <w:rsid w:val="00100A25"/>
    <w:rsid w:val="00100C71"/>
    <w:rsid w:val="00101D95"/>
    <w:rsid w:val="001024E2"/>
    <w:rsid w:val="001035AE"/>
    <w:rsid w:val="00103D0A"/>
    <w:rsid w:val="001053F1"/>
    <w:rsid w:val="00106965"/>
    <w:rsid w:val="001077E3"/>
    <w:rsid w:val="001106F1"/>
    <w:rsid w:val="00110F2A"/>
    <w:rsid w:val="00111C64"/>
    <w:rsid w:val="00111D67"/>
    <w:rsid w:val="00111E2B"/>
    <w:rsid w:val="00111E98"/>
    <w:rsid w:val="00111ED4"/>
    <w:rsid w:val="00112941"/>
    <w:rsid w:val="00114550"/>
    <w:rsid w:val="00116EC7"/>
    <w:rsid w:val="00120AA6"/>
    <w:rsid w:val="00121AF4"/>
    <w:rsid w:val="00121DAE"/>
    <w:rsid w:val="001235D3"/>
    <w:rsid w:val="00123E63"/>
    <w:rsid w:val="0012514B"/>
    <w:rsid w:val="00125F3F"/>
    <w:rsid w:val="0012659A"/>
    <w:rsid w:val="00126EA8"/>
    <w:rsid w:val="0012755F"/>
    <w:rsid w:val="001315CF"/>
    <w:rsid w:val="0013248D"/>
    <w:rsid w:val="001337C9"/>
    <w:rsid w:val="00133D1A"/>
    <w:rsid w:val="00133E5B"/>
    <w:rsid w:val="00136357"/>
    <w:rsid w:val="00136A7B"/>
    <w:rsid w:val="00140D30"/>
    <w:rsid w:val="001412CB"/>
    <w:rsid w:val="001458F6"/>
    <w:rsid w:val="00145A37"/>
    <w:rsid w:val="00145FA0"/>
    <w:rsid w:val="00146CDD"/>
    <w:rsid w:val="00147413"/>
    <w:rsid w:val="00151837"/>
    <w:rsid w:val="0015218A"/>
    <w:rsid w:val="00152A32"/>
    <w:rsid w:val="00153A30"/>
    <w:rsid w:val="0015478A"/>
    <w:rsid w:val="0015485E"/>
    <w:rsid w:val="0015580D"/>
    <w:rsid w:val="001565B3"/>
    <w:rsid w:val="001566D7"/>
    <w:rsid w:val="00156F2E"/>
    <w:rsid w:val="00157357"/>
    <w:rsid w:val="00162068"/>
    <w:rsid w:val="0016214A"/>
    <w:rsid w:val="00162209"/>
    <w:rsid w:val="00164457"/>
    <w:rsid w:val="00164759"/>
    <w:rsid w:val="00165233"/>
    <w:rsid w:val="001728CD"/>
    <w:rsid w:val="00172D5E"/>
    <w:rsid w:val="00175707"/>
    <w:rsid w:val="00175B1C"/>
    <w:rsid w:val="0017661F"/>
    <w:rsid w:val="00181B51"/>
    <w:rsid w:val="00182B2E"/>
    <w:rsid w:val="00185005"/>
    <w:rsid w:val="0018582B"/>
    <w:rsid w:val="0018710C"/>
    <w:rsid w:val="0018720B"/>
    <w:rsid w:val="00187A85"/>
    <w:rsid w:val="00190615"/>
    <w:rsid w:val="00190763"/>
    <w:rsid w:val="0019084F"/>
    <w:rsid w:val="0019148A"/>
    <w:rsid w:val="0019273A"/>
    <w:rsid w:val="0019361E"/>
    <w:rsid w:val="001954FE"/>
    <w:rsid w:val="001956F0"/>
    <w:rsid w:val="00195C09"/>
    <w:rsid w:val="00195FE3"/>
    <w:rsid w:val="00197A55"/>
    <w:rsid w:val="001A0765"/>
    <w:rsid w:val="001A0798"/>
    <w:rsid w:val="001A0901"/>
    <w:rsid w:val="001A124C"/>
    <w:rsid w:val="001A15BC"/>
    <w:rsid w:val="001A1DD4"/>
    <w:rsid w:val="001A7E5F"/>
    <w:rsid w:val="001B03C3"/>
    <w:rsid w:val="001B1A85"/>
    <w:rsid w:val="001B2AE5"/>
    <w:rsid w:val="001B3667"/>
    <w:rsid w:val="001B578F"/>
    <w:rsid w:val="001B7837"/>
    <w:rsid w:val="001B7F6D"/>
    <w:rsid w:val="001C00B4"/>
    <w:rsid w:val="001C1AD8"/>
    <w:rsid w:val="001C1DDD"/>
    <w:rsid w:val="001C2382"/>
    <w:rsid w:val="001C259B"/>
    <w:rsid w:val="001C427E"/>
    <w:rsid w:val="001C4416"/>
    <w:rsid w:val="001C4A24"/>
    <w:rsid w:val="001C6A32"/>
    <w:rsid w:val="001C7A0F"/>
    <w:rsid w:val="001D12CE"/>
    <w:rsid w:val="001D1F0A"/>
    <w:rsid w:val="001D3CEE"/>
    <w:rsid w:val="001D402C"/>
    <w:rsid w:val="001D475A"/>
    <w:rsid w:val="001D5572"/>
    <w:rsid w:val="001D63DB"/>
    <w:rsid w:val="001E04E1"/>
    <w:rsid w:val="001E0A04"/>
    <w:rsid w:val="001E27DE"/>
    <w:rsid w:val="001E5050"/>
    <w:rsid w:val="001E5866"/>
    <w:rsid w:val="001F04DD"/>
    <w:rsid w:val="001F1701"/>
    <w:rsid w:val="001F1F0E"/>
    <w:rsid w:val="001F2B6A"/>
    <w:rsid w:val="001F45A6"/>
    <w:rsid w:val="001F593D"/>
    <w:rsid w:val="001F7A46"/>
    <w:rsid w:val="00200B61"/>
    <w:rsid w:val="002021C8"/>
    <w:rsid w:val="00202318"/>
    <w:rsid w:val="00202BF3"/>
    <w:rsid w:val="00203062"/>
    <w:rsid w:val="00206585"/>
    <w:rsid w:val="00206A28"/>
    <w:rsid w:val="0020729F"/>
    <w:rsid w:val="0020788A"/>
    <w:rsid w:val="00211660"/>
    <w:rsid w:val="002126ED"/>
    <w:rsid w:val="0021295C"/>
    <w:rsid w:val="00212E64"/>
    <w:rsid w:val="00215E99"/>
    <w:rsid w:val="00216083"/>
    <w:rsid w:val="00216F30"/>
    <w:rsid w:val="00221CD5"/>
    <w:rsid w:val="00222683"/>
    <w:rsid w:val="00222DFB"/>
    <w:rsid w:val="00223DBF"/>
    <w:rsid w:val="00226B58"/>
    <w:rsid w:val="0022711F"/>
    <w:rsid w:val="002308A5"/>
    <w:rsid w:val="00232247"/>
    <w:rsid w:val="0023236E"/>
    <w:rsid w:val="00233724"/>
    <w:rsid w:val="00233C00"/>
    <w:rsid w:val="002340CC"/>
    <w:rsid w:val="00234F4D"/>
    <w:rsid w:val="002351B0"/>
    <w:rsid w:val="00236085"/>
    <w:rsid w:val="002363EA"/>
    <w:rsid w:val="00240099"/>
    <w:rsid w:val="00240A68"/>
    <w:rsid w:val="00240E5D"/>
    <w:rsid w:val="002418BB"/>
    <w:rsid w:val="00243C40"/>
    <w:rsid w:val="002449BB"/>
    <w:rsid w:val="00246E39"/>
    <w:rsid w:val="002476DD"/>
    <w:rsid w:val="00250326"/>
    <w:rsid w:val="002512FE"/>
    <w:rsid w:val="00252341"/>
    <w:rsid w:val="00252540"/>
    <w:rsid w:val="00252705"/>
    <w:rsid w:val="00254973"/>
    <w:rsid w:val="00260A1C"/>
    <w:rsid w:val="00260A4A"/>
    <w:rsid w:val="00262C08"/>
    <w:rsid w:val="00264A3F"/>
    <w:rsid w:val="002657E8"/>
    <w:rsid w:val="00266993"/>
    <w:rsid w:val="00266C66"/>
    <w:rsid w:val="002672B1"/>
    <w:rsid w:val="00267D55"/>
    <w:rsid w:val="00270231"/>
    <w:rsid w:val="0027026D"/>
    <w:rsid w:val="00270452"/>
    <w:rsid w:val="00272646"/>
    <w:rsid w:val="00276E4B"/>
    <w:rsid w:val="00281D5B"/>
    <w:rsid w:val="00282A68"/>
    <w:rsid w:val="00282E29"/>
    <w:rsid w:val="00283683"/>
    <w:rsid w:val="00284FF9"/>
    <w:rsid w:val="0028570F"/>
    <w:rsid w:val="002871F9"/>
    <w:rsid w:val="00291B6C"/>
    <w:rsid w:val="00292BFD"/>
    <w:rsid w:val="002939FF"/>
    <w:rsid w:val="0029415F"/>
    <w:rsid w:val="002957C3"/>
    <w:rsid w:val="002A06C1"/>
    <w:rsid w:val="002A1A5D"/>
    <w:rsid w:val="002A1AEE"/>
    <w:rsid w:val="002A2B45"/>
    <w:rsid w:val="002A2DEC"/>
    <w:rsid w:val="002A2FFC"/>
    <w:rsid w:val="002A3679"/>
    <w:rsid w:val="002A4447"/>
    <w:rsid w:val="002A4755"/>
    <w:rsid w:val="002A4928"/>
    <w:rsid w:val="002A5497"/>
    <w:rsid w:val="002A66D8"/>
    <w:rsid w:val="002A6887"/>
    <w:rsid w:val="002A68B2"/>
    <w:rsid w:val="002A6FF1"/>
    <w:rsid w:val="002A709C"/>
    <w:rsid w:val="002A7947"/>
    <w:rsid w:val="002B2CD3"/>
    <w:rsid w:val="002B2D78"/>
    <w:rsid w:val="002B58ED"/>
    <w:rsid w:val="002B6AEA"/>
    <w:rsid w:val="002B74D0"/>
    <w:rsid w:val="002B74FE"/>
    <w:rsid w:val="002B7E43"/>
    <w:rsid w:val="002C1DA0"/>
    <w:rsid w:val="002C5976"/>
    <w:rsid w:val="002C76B1"/>
    <w:rsid w:val="002D00EA"/>
    <w:rsid w:val="002D0564"/>
    <w:rsid w:val="002D0CBC"/>
    <w:rsid w:val="002D497D"/>
    <w:rsid w:val="002D5DD6"/>
    <w:rsid w:val="002D6776"/>
    <w:rsid w:val="002D7966"/>
    <w:rsid w:val="002E0CE7"/>
    <w:rsid w:val="002E1557"/>
    <w:rsid w:val="002E1695"/>
    <w:rsid w:val="002E25A6"/>
    <w:rsid w:val="002E2F66"/>
    <w:rsid w:val="002E3964"/>
    <w:rsid w:val="002E3B45"/>
    <w:rsid w:val="002E4B7D"/>
    <w:rsid w:val="002E53A6"/>
    <w:rsid w:val="002E56E0"/>
    <w:rsid w:val="002E5A99"/>
    <w:rsid w:val="002E682F"/>
    <w:rsid w:val="002E71E0"/>
    <w:rsid w:val="002E79C5"/>
    <w:rsid w:val="002F0564"/>
    <w:rsid w:val="002F0733"/>
    <w:rsid w:val="002F0BDB"/>
    <w:rsid w:val="002F2AEE"/>
    <w:rsid w:val="002F33C3"/>
    <w:rsid w:val="002F4E5D"/>
    <w:rsid w:val="002F5502"/>
    <w:rsid w:val="002F5F36"/>
    <w:rsid w:val="002F669A"/>
    <w:rsid w:val="002F7278"/>
    <w:rsid w:val="00300332"/>
    <w:rsid w:val="00300EEA"/>
    <w:rsid w:val="00301325"/>
    <w:rsid w:val="00302030"/>
    <w:rsid w:val="00305F7F"/>
    <w:rsid w:val="0030690D"/>
    <w:rsid w:val="0030700A"/>
    <w:rsid w:val="00307E57"/>
    <w:rsid w:val="00310541"/>
    <w:rsid w:val="00311857"/>
    <w:rsid w:val="00311BE8"/>
    <w:rsid w:val="003121E5"/>
    <w:rsid w:val="00312FAE"/>
    <w:rsid w:val="0031463B"/>
    <w:rsid w:val="00315867"/>
    <w:rsid w:val="00317012"/>
    <w:rsid w:val="003170EF"/>
    <w:rsid w:val="00317BEB"/>
    <w:rsid w:val="003201ED"/>
    <w:rsid w:val="003211D0"/>
    <w:rsid w:val="00323163"/>
    <w:rsid w:val="00324236"/>
    <w:rsid w:val="00324DD4"/>
    <w:rsid w:val="00325C76"/>
    <w:rsid w:val="00326189"/>
    <w:rsid w:val="00327D5A"/>
    <w:rsid w:val="003309DA"/>
    <w:rsid w:val="00333A3C"/>
    <w:rsid w:val="00335185"/>
    <w:rsid w:val="0033533A"/>
    <w:rsid w:val="003372E1"/>
    <w:rsid w:val="0033730E"/>
    <w:rsid w:val="00337B77"/>
    <w:rsid w:val="00337EC6"/>
    <w:rsid w:val="00340D46"/>
    <w:rsid w:val="00343424"/>
    <w:rsid w:val="003463BE"/>
    <w:rsid w:val="00347523"/>
    <w:rsid w:val="00351896"/>
    <w:rsid w:val="003523F4"/>
    <w:rsid w:val="003553ED"/>
    <w:rsid w:val="00355C5A"/>
    <w:rsid w:val="00360925"/>
    <w:rsid w:val="003613B1"/>
    <w:rsid w:val="00362340"/>
    <w:rsid w:val="00362E65"/>
    <w:rsid w:val="00363A7B"/>
    <w:rsid w:val="00365949"/>
    <w:rsid w:val="0036606D"/>
    <w:rsid w:val="00367FB0"/>
    <w:rsid w:val="00372ADD"/>
    <w:rsid w:val="00373831"/>
    <w:rsid w:val="00373A56"/>
    <w:rsid w:val="00374CEB"/>
    <w:rsid w:val="00375AE6"/>
    <w:rsid w:val="00376FEA"/>
    <w:rsid w:val="00377501"/>
    <w:rsid w:val="00377D59"/>
    <w:rsid w:val="003800D5"/>
    <w:rsid w:val="00381549"/>
    <w:rsid w:val="00383AD2"/>
    <w:rsid w:val="00387071"/>
    <w:rsid w:val="003918C6"/>
    <w:rsid w:val="00391D83"/>
    <w:rsid w:val="003927B7"/>
    <w:rsid w:val="00392CD8"/>
    <w:rsid w:val="00393938"/>
    <w:rsid w:val="00393C82"/>
    <w:rsid w:val="003943B5"/>
    <w:rsid w:val="00394673"/>
    <w:rsid w:val="00394D82"/>
    <w:rsid w:val="00394EDA"/>
    <w:rsid w:val="003979B0"/>
    <w:rsid w:val="00397C56"/>
    <w:rsid w:val="00397DD7"/>
    <w:rsid w:val="003A51C3"/>
    <w:rsid w:val="003A5E2E"/>
    <w:rsid w:val="003A5F1D"/>
    <w:rsid w:val="003A604B"/>
    <w:rsid w:val="003A67D1"/>
    <w:rsid w:val="003A6BF2"/>
    <w:rsid w:val="003B0D94"/>
    <w:rsid w:val="003B26FA"/>
    <w:rsid w:val="003B2B0D"/>
    <w:rsid w:val="003B2F8D"/>
    <w:rsid w:val="003B30F3"/>
    <w:rsid w:val="003B3CB1"/>
    <w:rsid w:val="003B4142"/>
    <w:rsid w:val="003B41CF"/>
    <w:rsid w:val="003B651A"/>
    <w:rsid w:val="003B6833"/>
    <w:rsid w:val="003B738F"/>
    <w:rsid w:val="003C1124"/>
    <w:rsid w:val="003C1484"/>
    <w:rsid w:val="003C1BF0"/>
    <w:rsid w:val="003C2277"/>
    <w:rsid w:val="003C33C3"/>
    <w:rsid w:val="003C3BE0"/>
    <w:rsid w:val="003C4DE8"/>
    <w:rsid w:val="003C687E"/>
    <w:rsid w:val="003C75C2"/>
    <w:rsid w:val="003C7894"/>
    <w:rsid w:val="003C7BA4"/>
    <w:rsid w:val="003D056E"/>
    <w:rsid w:val="003D0A2D"/>
    <w:rsid w:val="003D19FA"/>
    <w:rsid w:val="003D33BD"/>
    <w:rsid w:val="003D3750"/>
    <w:rsid w:val="003D4119"/>
    <w:rsid w:val="003D7FE0"/>
    <w:rsid w:val="003E0BB8"/>
    <w:rsid w:val="003E2461"/>
    <w:rsid w:val="003E2753"/>
    <w:rsid w:val="003E32DF"/>
    <w:rsid w:val="003E39BA"/>
    <w:rsid w:val="003E48C8"/>
    <w:rsid w:val="003E539D"/>
    <w:rsid w:val="003E6D2E"/>
    <w:rsid w:val="003F04A7"/>
    <w:rsid w:val="003F0745"/>
    <w:rsid w:val="003F1206"/>
    <w:rsid w:val="003F16A2"/>
    <w:rsid w:val="003F2591"/>
    <w:rsid w:val="003F50A4"/>
    <w:rsid w:val="003F5BE6"/>
    <w:rsid w:val="003F72DB"/>
    <w:rsid w:val="00400362"/>
    <w:rsid w:val="0040069C"/>
    <w:rsid w:val="00401C57"/>
    <w:rsid w:val="0040732A"/>
    <w:rsid w:val="004118A2"/>
    <w:rsid w:val="00412BCA"/>
    <w:rsid w:val="00414887"/>
    <w:rsid w:val="004167A1"/>
    <w:rsid w:val="00420268"/>
    <w:rsid w:val="0042042A"/>
    <w:rsid w:val="00421C4B"/>
    <w:rsid w:val="00422107"/>
    <w:rsid w:val="00422B02"/>
    <w:rsid w:val="00423D9A"/>
    <w:rsid w:val="004266D9"/>
    <w:rsid w:val="004279A0"/>
    <w:rsid w:val="00430AC4"/>
    <w:rsid w:val="0043334F"/>
    <w:rsid w:val="00436190"/>
    <w:rsid w:val="004362D5"/>
    <w:rsid w:val="00437755"/>
    <w:rsid w:val="00440F92"/>
    <w:rsid w:val="00444488"/>
    <w:rsid w:val="00445A6B"/>
    <w:rsid w:val="00446246"/>
    <w:rsid w:val="0044633F"/>
    <w:rsid w:val="00446640"/>
    <w:rsid w:val="0044664A"/>
    <w:rsid w:val="004476EB"/>
    <w:rsid w:val="00450E2C"/>
    <w:rsid w:val="00450FCD"/>
    <w:rsid w:val="004532A2"/>
    <w:rsid w:val="00453AE5"/>
    <w:rsid w:val="00454950"/>
    <w:rsid w:val="00455E51"/>
    <w:rsid w:val="00460AF6"/>
    <w:rsid w:val="00461F87"/>
    <w:rsid w:val="00462F1D"/>
    <w:rsid w:val="00463A4E"/>
    <w:rsid w:val="00463C54"/>
    <w:rsid w:val="0046455E"/>
    <w:rsid w:val="00465077"/>
    <w:rsid w:val="004669F5"/>
    <w:rsid w:val="0046783B"/>
    <w:rsid w:val="00470258"/>
    <w:rsid w:val="00470313"/>
    <w:rsid w:val="004707CE"/>
    <w:rsid w:val="00472B70"/>
    <w:rsid w:val="00472F96"/>
    <w:rsid w:val="0047322F"/>
    <w:rsid w:val="00473CB0"/>
    <w:rsid w:val="00476BDF"/>
    <w:rsid w:val="0048049F"/>
    <w:rsid w:val="00484AEB"/>
    <w:rsid w:val="004872B0"/>
    <w:rsid w:val="00487C26"/>
    <w:rsid w:val="004910A1"/>
    <w:rsid w:val="004910F1"/>
    <w:rsid w:val="00493135"/>
    <w:rsid w:val="00494A5A"/>
    <w:rsid w:val="004972FD"/>
    <w:rsid w:val="00497F37"/>
    <w:rsid w:val="004A0430"/>
    <w:rsid w:val="004A075B"/>
    <w:rsid w:val="004A0849"/>
    <w:rsid w:val="004A0D99"/>
    <w:rsid w:val="004A0F0B"/>
    <w:rsid w:val="004A30E3"/>
    <w:rsid w:val="004A31E0"/>
    <w:rsid w:val="004A407C"/>
    <w:rsid w:val="004A6751"/>
    <w:rsid w:val="004A7093"/>
    <w:rsid w:val="004A7F9D"/>
    <w:rsid w:val="004B0470"/>
    <w:rsid w:val="004B08FB"/>
    <w:rsid w:val="004B152D"/>
    <w:rsid w:val="004B3022"/>
    <w:rsid w:val="004B50DE"/>
    <w:rsid w:val="004B52E7"/>
    <w:rsid w:val="004B55BE"/>
    <w:rsid w:val="004B58D0"/>
    <w:rsid w:val="004B621C"/>
    <w:rsid w:val="004B6710"/>
    <w:rsid w:val="004B6A79"/>
    <w:rsid w:val="004B6E7E"/>
    <w:rsid w:val="004B73AF"/>
    <w:rsid w:val="004C0DC1"/>
    <w:rsid w:val="004C1449"/>
    <w:rsid w:val="004C2165"/>
    <w:rsid w:val="004C2B0C"/>
    <w:rsid w:val="004C3BAA"/>
    <w:rsid w:val="004C5638"/>
    <w:rsid w:val="004C7BCE"/>
    <w:rsid w:val="004D01B7"/>
    <w:rsid w:val="004D0267"/>
    <w:rsid w:val="004D078D"/>
    <w:rsid w:val="004D0D6E"/>
    <w:rsid w:val="004D2214"/>
    <w:rsid w:val="004D45A8"/>
    <w:rsid w:val="004D4EDF"/>
    <w:rsid w:val="004D6271"/>
    <w:rsid w:val="004D62DF"/>
    <w:rsid w:val="004D63F6"/>
    <w:rsid w:val="004D6767"/>
    <w:rsid w:val="004E05F7"/>
    <w:rsid w:val="004E0948"/>
    <w:rsid w:val="004E0E98"/>
    <w:rsid w:val="004E12CE"/>
    <w:rsid w:val="004E232A"/>
    <w:rsid w:val="004E2ADB"/>
    <w:rsid w:val="004E47ED"/>
    <w:rsid w:val="004E4AE7"/>
    <w:rsid w:val="004E721E"/>
    <w:rsid w:val="004F1283"/>
    <w:rsid w:val="004F4D12"/>
    <w:rsid w:val="004F57F5"/>
    <w:rsid w:val="005022FD"/>
    <w:rsid w:val="005103F3"/>
    <w:rsid w:val="00513286"/>
    <w:rsid w:val="00513BA2"/>
    <w:rsid w:val="005153CD"/>
    <w:rsid w:val="00515ACC"/>
    <w:rsid w:val="00516662"/>
    <w:rsid w:val="00516B9B"/>
    <w:rsid w:val="00517671"/>
    <w:rsid w:val="005200CA"/>
    <w:rsid w:val="005219F5"/>
    <w:rsid w:val="00521BFF"/>
    <w:rsid w:val="00523AB9"/>
    <w:rsid w:val="00523E74"/>
    <w:rsid w:val="00524341"/>
    <w:rsid w:val="005243E9"/>
    <w:rsid w:val="005250C2"/>
    <w:rsid w:val="0052592C"/>
    <w:rsid w:val="00526FC5"/>
    <w:rsid w:val="005315CF"/>
    <w:rsid w:val="0053422D"/>
    <w:rsid w:val="0053620A"/>
    <w:rsid w:val="0053785A"/>
    <w:rsid w:val="00537A35"/>
    <w:rsid w:val="00540076"/>
    <w:rsid w:val="00543AB7"/>
    <w:rsid w:val="005444E2"/>
    <w:rsid w:val="00544FB2"/>
    <w:rsid w:val="005460B1"/>
    <w:rsid w:val="00546EA0"/>
    <w:rsid w:val="0054771D"/>
    <w:rsid w:val="00547D67"/>
    <w:rsid w:val="00547DBE"/>
    <w:rsid w:val="00550D3A"/>
    <w:rsid w:val="00551DE2"/>
    <w:rsid w:val="00552A6A"/>
    <w:rsid w:val="00554DEF"/>
    <w:rsid w:val="00556762"/>
    <w:rsid w:val="00557B41"/>
    <w:rsid w:val="00560A6A"/>
    <w:rsid w:val="00561AFF"/>
    <w:rsid w:val="00562DAE"/>
    <w:rsid w:val="00563B51"/>
    <w:rsid w:val="00563DCD"/>
    <w:rsid w:val="00564C4F"/>
    <w:rsid w:val="00565CCF"/>
    <w:rsid w:val="00566E19"/>
    <w:rsid w:val="005700A2"/>
    <w:rsid w:val="00570217"/>
    <w:rsid w:val="0057106C"/>
    <w:rsid w:val="00572B17"/>
    <w:rsid w:val="00573475"/>
    <w:rsid w:val="0057349C"/>
    <w:rsid w:val="00573B1C"/>
    <w:rsid w:val="005747C8"/>
    <w:rsid w:val="005749DB"/>
    <w:rsid w:val="00575C76"/>
    <w:rsid w:val="005807A7"/>
    <w:rsid w:val="00580FC8"/>
    <w:rsid w:val="005831F8"/>
    <w:rsid w:val="00584AD4"/>
    <w:rsid w:val="00586EE3"/>
    <w:rsid w:val="00587462"/>
    <w:rsid w:val="00592072"/>
    <w:rsid w:val="00592328"/>
    <w:rsid w:val="00594B6C"/>
    <w:rsid w:val="005A2EE3"/>
    <w:rsid w:val="005A30B1"/>
    <w:rsid w:val="005A3998"/>
    <w:rsid w:val="005A4CED"/>
    <w:rsid w:val="005A5B8E"/>
    <w:rsid w:val="005A681B"/>
    <w:rsid w:val="005A6BBA"/>
    <w:rsid w:val="005A7391"/>
    <w:rsid w:val="005B14FA"/>
    <w:rsid w:val="005B1D80"/>
    <w:rsid w:val="005B23AD"/>
    <w:rsid w:val="005B2D2C"/>
    <w:rsid w:val="005B31F9"/>
    <w:rsid w:val="005B34F4"/>
    <w:rsid w:val="005B358E"/>
    <w:rsid w:val="005B4993"/>
    <w:rsid w:val="005B4C1A"/>
    <w:rsid w:val="005B79A6"/>
    <w:rsid w:val="005C13CD"/>
    <w:rsid w:val="005C2F5A"/>
    <w:rsid w:val="005C3667"/>
    <w:rsid w:val="005C67CF"/>
    <w:rsid w:val="005C6AAC"/>
    <w:rsid w:val="005C7581"/>
    <w:rsid w:val="005D0B41"/>
    <w:rsid w:val="005D1470"/>
    <w:rsid w:val="005D270A"/>
    <w:rsid w:val="005D3ACA"/>
    <w:rsid w:val="005D3F34"/>
    <w:rsid w:val="005D4E83"/>
    <w:rsid w:val="005D5B82"/>
    <w:rsid w:val="005D5F22"/>
    <w:rsid w:val="005D6420"/>
    <w:rsid w:val="005E0006"/>
    <w:rsid w:val="005E03DC"/>
    <w:rsid w:val="005E1256"/>
    <w:rsid w:val="005E1383"/>
    <w:rsid w:val="005E23DE"/>
    <w:rsid w:val="005E2CB2"/>
    <w:rsid w:val="005E4512"/>
    <w:rsid w:val="005E5791"/>
    <w:rsid w:val="005E5E9D"/>
    <w:rsid w:val="005E705B"/>
    <w:rsid w:val="005E736E"/>
    <w:rsid w:val="005F170E"/>
    <w:rsid w:val="005F1BE1"/>
    <w:rsid w:val="005F2865"/>
    <w:rsid w:val="005F2C06"/>
    <w:rsid w:val="005F4205"/>
    <w:rsid w:val="005F4582"/>
    <w:rsid w:val="005F7AEB"/>
    <w:rsid w:val="00600CFC"/>
    <w:rsid w:val="00600D53"/>
    <w:rsid w:val="00604DBF"/>
    <w:rsid w:val="00604E74"/>
    <w:rsid w:val="006057F7"/>
    <w:rsid w:val="00605F3F"/>
    <w:rsid w:val="0060620D"/>
    <w:rsid w:val="00610279"/>
    <w:rsid w:val="00610D06"/>
    <w:rsid w:val="00611D5F"/>
    <w:rsid w:val="006122F9"/>
    <w:rsid w:val="006123B7"/>
    <w:rsid w:val="006123DC"/>
    <w:rsid w:val="00613044"/>
    <w:rsid w:val="00614FF8"/>
    <w:rsid w:val="00615D1A"/>
    <w:rsid w:val="0061643F"/>
    <w:rsid w:val="00617280"/>
    <w:rsid w:val="00620F2D"/>
    <w:rsid w:val="0062138A"/>
    <w:rsid w:val="00622097"/>
    <w:rsid w:val="0062277B"/>
    <w:rsid w:val="00623604"/>
    <w:rsid w:val="0062378C"/>
    <w:rsid w:val="00623924"/>
    <w:rsid w:val="00623AF2"/>
    <w:rsid w:val="00625687"/>
    <w:rsid w:val="00630374"/>
    <w:rsid w:val="00630FC4"/>
    <w:rsid w:val="00631264"/>
    <w:rsid w:val="006316B7"/>
    <w:rsid w:val="00632764"/>
    <w:rsid w:val="00632FD9"/>
    <w:rsid w:val="006367E5"/>
    <w:rsid w:val="0063746E"/>
    <w:rsid w:val="00637545"/>
    <w:rsid w:val="00640759"/>
    <w:rsid w:val="006408B7"/>
    <w:rsid w:val="00641A5C"/>
    <w:rsid w:val="00644BE7"/>
    <w:rsid w:val="00646D6D"/>
    <w:rsid w:val="00646D8B"/>
    <w:rsid w:val="00647E38"/>
    <w:rsid w:val="006502FC"/>
    <w:rsid w:val="0065095D"/>
    <w:rsid w:val="006519ED"/>
    <w:rsid w:val="00651A6B"/>
    <w:rsid w:val="00651CAF"/>
    <w:rsid w:val="0065304B"/>
    <w:rsid w:val="00653A12"/>
    <w:rsid w:val="00653A52"/>
    <w:rsid w:val="00653EF5"/>
    <w:rsid w:val="00654F0C"/>
    <w:rsid w:val="00655B72"/>
    <w:rsid w:val="00660219"/>
    <w:rsid w:val="00661D57"/>
    <w:rsid w:val="0066200F"/>
    <w:rsid w:val="00662EA2"/>
    <w:rsid w:val="006643ED"/>
    <w:rsid w:val="006657B2"/>
    <w:rsid w:val="00665E42"/>
    <w:rsid w:val="00666D80"/>
    <w:rsid w:val="00667394"/>
    <w:rsid w:val="00667E6B"/>
    <w:rsid w:val="00667F85"/>
    <w:rsid w:val="006722A8"/>
    <w:rsid w:val="0067501F"/>
    <w:rsid w:val="006757CD"/>
    <w:rsid w:val="00675CE3"/>
    <w:rsid w:val="00677090"/>
    <w:rsid w:val="006772D8"/>
    <w:rsid w:val="00677614"/>
    <w:rsid w:val="0067781F"/>
    <w:rsid w:val="006806CA"/>
    <w:rsid w:val="00682B40"/>
    <w:rsid w:val="0068327D"/>
    <w:rsid w:val="00684233"/>
    <w:rsid w:val="00686F1B"/>
    <w:rsid w:val="00687B6E"/>
    <w:rsid w:val="00691325"/>
    <w:rsid w:val="00691C96"/>
    <w:rsid w:val="006928A9"/>
    <w:rsid w:val="00693170"/>
    <w:rsid w:val="0069591C"/>
    <w:rsid w:val="00696258"/>
    <w:rsid w:val="006A5864"/>
    <w:rsid w:val="006A7D40"/>
    <w:rsid w:val="006B0189"/>
    <w:rsid w:val="006B07AE"/>
    <w:rsid w:val="006B3610"/>
    <w:rsid w:val="006B4C50"/>
    <w:rsid w:val="006B5971"/>
    <w:rsid w:val="006B67AA"/>
    <w:rsid w:val="006B6A29"/>
    <w:rsid w:val="006B6A81"/>
    <w:rsid w:val="006B71A3"/>
    <w:rsid w:val="006C1EB8"/>
    <w:rsid w:val="006C347C"/>
    <w:rsid w:val="006C361A"/>
    <w:rsid w:val="006C43D7"/>
    <w:rsid w:val="006C559E"/>
    <w:rsid w:val="006C6BCB"/>
    <w:rsid w:val="006C7538"/>
    <w:rsid w:val="006C79E8"/>
    <w:rsid w:val="006C7BB1"/>
    <w:rsid w:val="006D00F1"/>
    <w:rsid w:val="006D1ECE"/>
    <w:rsid w:val="006D2B7A"/>
    <w:rsid w:val="006D4A07"/>
    <w:rsid w:val="006D5D51"/>
    <w:rsid w:val="006D7BBF"/>
    <w:rsid w:val="006D7F8F"/>
    <w:rsid w:val="006E0332"/>
    <w:rsid w:val="006E0D7C"/>
    <w:rsid w:val="006E0FE7"/>
    <w:rsid w:val="006E141E"/>
    <w:rsid w:val="006E2758"/>
    <w:rsid w:val="006E4B45"/>
    <w:rsid w:val="006E5577"/>
    <w:rsid w:val="006E57D7"/>
    <w:rsid w:val="006E5B9E"/>
    <w:rsid w:val="006E5F93"/>
    <w:rsid w:val="006E66B1"/>
    <w:rsid w:val="006E6AD6"/>
    <w:rsid w:val="006E77CB"/>
    <w:rsid w:val="006E78E1"/>
    <w:rsid w:val="006F0EC3"/>
    <w:rsid w:val="006F1F3C"/>
    <w:rsid w:val="006F2EB9"/>
    <w:rsid w:val="006F55E1"/>
    <w:rsid w:val="006F6E8C"/>
    <w:rsid w:val="007018F6"/>
    <w:rsid w:val="00704099"/>
    <w:rsid w:val="00705728"/>
    <w:rsid w:val="00706030"/>
    <w:rsid w:val="00706791"/>
    <w:rsid w:val="0071121B"/>
    <w:rsid w:val="0071123D"/>
    <w:rsid w:val="00713D12"/>
    <w:rsid w:val="007157E9"/>
    <w:rsid w:val="00716B73"/>
    <w:rsid w:val="00716EF3"/>
    <w:rsid w:val="00722B0C"/>
    <w:rsid w:val="007231DC"/>
    <w:rsid w:val="0072326A"/>
    <w:rsid w:val="0072449B"/>
    <w:rsid w:val="00724CAA"/>
    <w:rsid w:val="00725363"/>
    <w:rsid w:val="00726C25"/>
    <w:rsid w:val="007276B2"/>
    <w:rsid w:val="00727724"/>
    <w:rsid w:val="00730BC0"/>
    <w:rsid w:val="00730D18"/>
    <w:rsid w:val="00732D04"/>
    <w:rsid w:val="0073380E"/>
    <w:rsid w:val="00733D84"/>
    <w:rsid w:val="007370DA"/>
    <w:rsid w:val="00737924"/>
    <w:rsid w:val="0074045B"/>
    <w:rsid w:val="00741A49"/>
    <w:rsid w:val="007438C8"/>
    <w:rsid w:val="00746298"/>
    <w:rsid w:val="00747340"/>
    <w:rsid w:val="00747909"/>
    <w:rsid w:val="0075178C"/>
    <w:rsid w:val="007520D7"/>
    <w:rsid w:val="00755360"/>
    <w:rsid w:val="0075587E"/>
    <w:rsid w:val="00755F25"/>
    <w:rsid w:val="00756030"/>
    <w:rsid w:val="00756725"/>
    <w:rsid w:val="00756AB5"/>
    <w:rsid w:val="00757E83"/>
    <w:rsid w:val="00762076"/>
    <w:rsid w:val="00762EA6"/>
    <w:rsid w:val="007632B5"/>
    <w:rsid w:val="00763E39"/>
    <w:rsid w:val="007649AC"/>
    <w:rsid w:val="00765EC2"/>
    <w:rsid w:val="00766281"/>
    <w:rsid w:val="00770207"/>
    <w:rsid w:val="0077090A"/>
    <w:rsid w:val="007724E8"/>
    <w:rsid w:val="007727CE"/>
    <w:rsid w:val="007727EB"/>
    <w:rsid w:val="00773672"/>
    <w:rsid w:val="00773B19"/>
    <w:rsid w:val="007744DB"/>
    <w:rsid w:val="007764C5"/>
    <w:rsid w:val="00776B27"/>
    <w:rsid w:val="00776B5A"/>
    <w:rsid w:val="00776C87"/>
    <w:rsid w:val="0077714C"/>
    <w:rsid w:val="0078046D"/>
    <w:rsid w:val="00782607"/>
    <w:rsid w:val="00782700"/>
    <w:rsid w:val="00782F2C"/>
    <w:rsid w:val="0078484B"/>
    <w:rsid w:val="00785AA3"/>
    <w:rsid w:val="007866DE"/>
    <w:rsid w:val="007874C3"/>
    <w:rsid w:val="00792F24"/>
    <w:rsid w:val="00795CAC"/>
    <w:rsid w:val="007964E6"/>
    <w:rsid w:val="007966EA"/>
    <w:rsid w:val="007969DA"/>
    <w:rsid w:val="00797EEB"/>
    <w:rsid w:val="007A0550"/>
    <w:rsid w:val="007A0B69"/>
    <w:rsid w:val="007A2A3A"/>
    <w:rsid w:val="007A541F"/>
    <w:rsid w:val="007A6EF8"/>
    <w:rsid w:val="007B01C2"/>
    <w:rsid w:val="007B1A2D"/>
    <w:rsid w:val="007B25C1"/>
    <w:rsid w:val="007B26D0"/>
    <w:rsid w:val="007B2DE8"/>
    <w:rsid w:val="007B4230"/>
    <w:rsid w:val="007B6A65"/>
    <w:rsid w:val="007B7B29"/>
    <w:rsid w:val="007C14C3"/>
    <w:rsid w:val="007C1AC8"/>
    <w:rsid w:val="007C2727"/>
    <w:rsid w:val="007C2D49"/>
    <w:rsid w:val="007C3368"/>
    <w:rsid w:val="007C337C"/>
    <w:rsid w:val="007C5AFB"/>
    <w:rsid w:val="007C5C1E"/>
    <w:rsid w:val="007C7269"/>
    <w:rsid w:val="007C7419"/>
    <w:rsid w:val="007D1046"/>
    <w:rsid w:val="007D14B2"/>
    <w:rsid w:val="007D164F"/>
    <w:rsid w:val="007D350E"/>
    <w:rsid w:val="007D3C8B"/>
    <w:rsid w:val="007E1417"/>
    <w:rsid w:val="007E159F"/>
    <w:rsid w:val="007E2C22"/>
    <w:rsid w:val="007E2CAB"/>
    <w:rsid w:val="007E3132"/>
    <w:rsid w:val="007E31EE"/>
    <w:rsid w:val="007E331F"/>
    <w:rsid w:val="007E340E"/>
    <w:rsid w:val="007E5A40"/>
    <w:rsid w:val="007E614D"/>
    <w:rsid w:val="007E6680"/>
    <w:rsid w:val="007E68B5"/>
    <w:rsid w:val="007E71EF"/>
    <w:rsid w:val="007E76D7"/>
    <w:rsid w:val="007E7761"/>
    <w:rsid w:val="007F0312"/>
    <w:rsid w:val="007F044B"/>
    <w:rsid w:val="007F0BD8"/>
    <w:rsid w:val="007F0E54"/>
    <w:rsid w:val="007F255B"/>
    <w:rsid w:val="007F5067"/>
    <w:rsid w:val="007F600A"/>
    <w:rsid w:val="007F67B2"/>
    <w:rsid w:val="007F67E9"/>
    <w:rsid w:val="007F6D2D"/>
    <w:rsid w:val="0080095F"/>
    <w:rsid w:val="00801695"/>
    <w:rsid w:val="008026CB"/>
    <w:rsid w:val="008026D4"/>
    <w:rsid w:val="008032B6"/>
    <w:rsid w:val="008035E6"/>
    <w:rsid w:val="008036A7"/>
    <w:rsid w:val="00803DA8"/>
    <w:rsid w:val="00804A5F"/>
    <w:rsid w:val="00804AC2"/>
    <w:rsid w:val="00806A28"/>
    <w:rsid w:val="00806B2A"/>
    <w:rsid w:val="00807B1B"/>
    <w:rsid w:val="00813E6B"/>
    <w:rsid w:val="008150E2"/>
    <w:rsid w:val="00815292"/>
    <w:rsid w:val="008165D2"/>
    <w:rsid w:val="00816CC1"/>
    <w:rsid w:val="0081754C"/>
    <w:rsid w:val="008219A6"/>
    <w:rsid w:val="00823004"/>
    <w:rsid w:val="008258B9"/>
    <w:rsid w:val="00826883"/>
    <w:rsid w:val="00826FEE"/>
    <w:rsid w:val="0082796B"/>
    <w:rsid w:val="008279E5"/>
    <w:rsid w:val="00830020"/>
    <w:rsid w:val="00831D0B"/>
    <w:rsid w:val="00833DE7"/>
    <w:rsid w:val="00834670"/>
    <w:rsid w:val="00835F07"/>
    <w:rsid w:val="00836463"/>
    <w:rsid w:val="00836F98"/>
    <w:rsid w:val="0084051C"/>
    <w:rsid w:val="00841F36"/>
    <w:rsid w:val="00845264"/>
    <w:rsid w:val="00845A3F"/>
    <w:rsid w:val="00845A76"/>
    <w:rsid w:val="00845E6A"/>
    <w:rsid w:val="008505D9"/>
    <w:rsid w:val="00850BBC"/>
    <w:rsid w:val="00850FBC"/>
    <w:rsid w:val="0085150C"/>
    <w:rsid w:val="00853580"/>
    <w:rsid w:val="00853AC3"/>
    <w:rsid w:val="00853CB1"/>
    <w:rsid w:val="00854533"/>
    <w:rsid w:val="008560A8"/>
    <w:rsid w:val="00857144"/>
    <w:rsid w:val="008611C9"/>
    <w:rsid w:val="00862047"/>
    <w:rsid w:val="0086250D"/>
    <w:rsid w:val="00862C73"/>
    <w:rsid w:val="008640A5"/>
    <w:rsid w:val="0086491C"/>
    <w:rsid w:val="00865362"/>
    <w:rsid w:val="0086567F"/>
    <w:rsid w:val="00865C0D"/>
    <w:rsid w:val="00866D5F"/>
    <w:rsid w:val="008670CB"/>
    <w:rsid w:val="00867517"/>
    <w:rsid w:val="00867EF9"/>
    <w:rsid w:val="00872B3E"/>
    <w:rsid w:val="00873FC4"/>
    <w:rsid w:val="00875B95"/>
    <w:rsid w:val="00875E56"/>
    <w:rsid w:val="0087622D"/>
    <w:rsid w:val="00876860"/>
    <w:rsid w:val="00877015"/>
    <w:rsid w:val="008775B4"/>
    <w:rsid w:val="008803B3"/>
    <w:rsid w:val="00881C5A"/>
    <w:rsid w:val="008822C4"/>
    <w:rsid w:val="008829F6"/>
    <w:rsid w:val="00882DC7"/>
    <w:rsid w:val="0088384E"/>
    <w:rsid w:val="00883C72"/>
    <w:rsid w:val="00883C82"/>
    <w:rsid w:val="00885995"/>
    <w:rsid w:val="008862F3"/>
    <w:rsid w:val="00887849"/>
    <w:rsid w:val="00887987"/>
    <w:rsid w:val="00887F68"/>
    <w:rsid w:val="0089231F"/>
    <w:rsid w:val="00892C26"/>
    <w:rsid w:val="008950C7"/>
    <w:rsid w:val="008964A7"/>
    <w:rsid w:val="008A28F7"/>
    <w:rsid w:val="008A37E2"/>
    <w:rsid w:val="008A580D"/>
    <w:rsid w:val="008A5D77"/>
    <w:rsid w:val="008A61F9"/>
    <w:rsid w:val="008A69D9"/>
    <w:rsid w:val="008A6C29"/>
    <w:rsid w:val="008B1EAE"/>
    <w:rsid w:val="008B4DF2"/>
    <w:rsid w:val="008C03BC"/>
    <w:rsid w:val="008C0C57"/>
    <w:rsid w:val="008C1C13"/>
    <w:rsid w:val="008C30AF"/>
    <w:rsid w:val="008C3F1A"/>
    <w:rsid w:val="008C4045"/>
    <w:rsid w:val="008C5952"/>
    <w:rsid w:val="008C6307"/>
    <w:rsid w:val="008C66A9"/>
    <w:rsid w:val="008C6F6E"/>
    <w:rsid w:val="008C7614"/>
    <w:rsid w:val="008C7E1E"/>
    <w:rsid w:val="008D2C76"/>
    <w:rsid w:val="008D5EDA"/>
    <w:rsid w:val="008E0022"/>
    <w:rsid w:val="008E04F2"/>
    <w:rsid w:val="008E0C77"/>
    <w:rsid w:val="008E176A"/>
    <w:rsid w:val="008E3067"/>
    <w:rsid w:val="008E3F26"/>
    <w:rsid w:val="008E5A19"/>
    <w:rsid w:val="008E6850"/>
    <w:rsid w:val="008E6ABF"/>
    <w:rsid w:val="008E76B2"/>
    <w:rsid w:val="008E7E7C"/>
    <w:rsid w:val="008F103C"/>
    <w:rsid w:val="008F1FFE"/>
    <w:rsid w:val="008F529D"/>
    <w:rsid w:val="008F55E3"/>
    <w:rsid w:val="008F5634"/>
    <w:rsid w:val="008F58A8"/>
    <w:rsid w:val="008F6377"/>
    <w:rsid w:val="008F6E1D"/>
    <w:rsid w:val="00900E4A"/>
    <w:rsid w:val="0090305A"/>
    <w:rsid w:val="00904138"/>
    <w:rsid w:val="009051F5"/>
    <w:rsid w:val="0090662F"/>
    <w:rsid w:val="009072B5"/>
    <w:rsid w:val="00907E0F"/>
    <w:rsid w:val="009116BD"/>
    <w:rsid w:val="00911A1D"/>
    <w:rsid w:val="00911DB5"/>
    <w:rsid w:val="009121CB"/>
    <w:rsid w:val="00913576"/>
    <w:rsid w:val="0091387E"/>
    <w:rsid w:val="00913D1B"/>
    <w:rsid w:val="00914445"/>
    <w:rsid w:val="009153E7"/>
    <w:rsid w:val="0091603E"/>
    <w:rsid w:val="0091617F"/>
    <w:rsid w:val="00920698"/>
    <w:rsid w:val="009213BE"/>
    <w:rsid w:val="00921A9E"/>
    <w:rsid w:val="00922B4A"/>
    <w:rsid w:val="0092477E"/>
    <w:rsid w:val="0092495E"/>
    <w:rsid w:val="009256EF"/>
    <w:rsid w:val="0092617B"/>
    <w:rsid w:val="0092791D"/>
    <w:rsid w:val="00932531"/>
    <w:rsid w:val="00932744"/>
    <w:rsid w:val="00932762"/>
    <w:rsid w:val="00932BDF"/>
    <w:rsid w:val="0093306E"/>
    <w:rsid w:val="00933BB9"/>
    <w:rsid w:val="00937152"/>
    <w:rsid w:val="00940423"/>
    <w:rsid w:val="00940EBE"/>
    <w:rsid w:val="00941101"/>
    <w:rsid w:val="00941E8B"/>
    <w:rsid w:val="00942266"/>
    <w:rsid w:val="00942AE5"/>
    <w:rsid w:val="00942B5E"/>
    <w:rsid w:val="00944041"/>
    <w:rsid w:val="00945368"/>
    <w:rsid w:val="00946475"/>
    <w:rsid w:val="00946C59"/>
    <w:rsid w:val="009521C9"/>
    <w:rsid w:val="00952670"/>
    <w:rsid w:val="0095459F"/>
    <w:rsid w:val="00957427"/>
    <w:rsid w:val="009574E7"/>
    <w:rsid w:val="00960F95"/>
    <w:rsid w:val="00963067"/>
    <w:rsid w:val="00963A24"/>
    <w:rsid w:val="00963DE8"/>
    <w:rsid w:val="0096422C"/>
    <w:rsid w:val="00964E63"/>
    <w:rsid w:val="00965FAB"/>
    <w:rsid w:val="00966317"/>
    <w:rsid w:val="009675D2"/>
    <w:rsid w:val="009702A5"/>
    <w:rsid w:val="009707E2"/>
    <w:rsid w:val="00970D4E"/>
    <w:rsid w:val="0097111D"/>
    <w:rsid w:val="00973419"/>
    <w:rsid w:val="00973AA0"/>
    <w:rsid w:val="00974037"/>
    <w:rsid w:val="00974B81"/>
    <w:rsid w:val="009751BD"/>
    <w:rsid w:val="00975EF3"/>
    <w:rsid w:val="00976ADF"/>
    <w:rsid w:val="00976B4E"/>
    <w:rsid w:val="00981612"/>
    <w:rsid w:val="00982CF9"/>
    <w:rsid w:val="009834FA"/>
    <w:rsid w:val="00983CD3"/>
    <w:rsid w:val="00984F71"/>
    <w:rsid w:val="00985596"/>
    <w:rsid w:val="0098589A"/>
    <w:rsid w:val="00985BD5"/>
    <w:rsid w:val="00986030"/>
    <w:rsid w:val="00986223"/>
    <w:rsid w:val="00992A11"/>
    <w:rsid w:val="009944CF"/>
    <w:rsid w:val="009956F0"/>
    <w:rsid w:val="00995A5A"/>
    <w:rsid w:val="00995E13"/>
    <w:rsid w:val="009964A0"/>
    <w:rsid w:val="009A1209"/>
    <w:rsid w:val="009A15BE"/>
    <w:rsid w:val="009A2114"/>
    <w:rsid w:val="009A2B38"/>
    <w:rsid w:val="009A3F4D"/>
    <w:rsid w:val="009A4855"/>
    <w:rsid w:val="009A653D"/>
    <w:rsid w:val="009A79E3"/>
    <w:rsid w:val="009B047B"/>
    <w:rsid w:val="009B0CC2"/>
    <w:rsid w:val="009B2210"/>
    <w:rsid w:val="009B2713"/>
    <w:rsid w:val="009B5152"/>
    <w:rsid w:val="009B5BC7"/>
    <w:rsid w:val="009B62D7"/>
    <w:rsid w:val="009B6A8A"/>
    <w:rsid w:val="009B75C8"/>
    <w:rsid w:val="009B772C"/>
    <w:rsid w:val="009B7E7B"/>
    <w:rsid w:val="009B7ECD"/>
    <w:rsid w:val="009C0AE3"/>
    <w:rsid w:val="009C163F"/>
    <w:rsid w:val="009C16FE"/>
    <w:rsid w:val="009C2168"/>
    <w:rsid w:val="009C5631"/>
    <w:rsid w:val="009C59ED"/>
    <w:rsid w:val="009C5AE2"/>
    <w:rsid w:val="009C5E7A"/>
    <w:rsid w:val="009C62D8"/>
    <w:rsid w:val="009C7004"/>
    <w:rsid w:val="009D2791"/>
    <w:rsid w:val="009D4B55"/>
    <w:rsid w:val="009D5F12"/>
    <w:rsid w:val="009D6672"/>
    <w:rsid w:val="009D7590"/>
    <w:rsid w:val="009E186A"/>
    <w:rsid w:val="009E3A8B"/>
    <w:rsid w:val="009E4E45"/>
    <w:rsid w:val="009E584D"/>
    <w:rsid w:val="009E5CAB"/>
    <w:rsid w:val="009E5D5F"/>
    <w:rsid w:val="009E677C"/>
    <w:rsid w:val="009E67A3"/>
    <w:rsid w:val="009E6988"/>
    <w:rsid w:val="009E6E8A"/>
    <w:rsid w:val="009E6F93"/>
    <w:rsid w:val="009E790F"/>
    <w:rsid w:val="009E7C3F"/>
    <w:rsid w:val="009F1FDE"/>
    <w:rsid w:val="009F4AAF"/>
    <w:rsid w:val="009F4C1F"/>
    <w:rsid w:val="009F6D5A"/>
    <w:rsid w:val="009F70DF"/>
    <w:rsid w:val="00A00020"/>
    <w:rsid w:val="00A02826"/>
    <w:rsid w:val="00A03190"/>
    <w:rsid w:val="00A03F77"/>
    <w:rsid w:val="00A04FFE"/>
    <w:rsid w:val="00A07928"/>
    <w:rsid w:val="00A07A94"/>
    <w:rsid w:val="00A108D9"/>
    <w:rsid w:val="00A11FE7"/>
    <w:rsid w:val="00A1234E"/>
    <w:rsid w:val="00A1248C"/>
    <w:rsid w:val="00A12C17"/>
    <w:rsid w:val="00A14279"/>
    <w:rsid w:val="00A156E4"/>
    <w:rsid w:val="00A15DCF"/>
    <w:rsid w:val="00A17BB6"/>
    <w:rsid w:val="00A20517"/>
    <w:rsid w:val="00A21572"/>
    <w:rsid w:val="00A22D9F"/>
    <w:rsid w:val="00A2356E"/>
    <w:rsid w:val="00A23AF1"/>
    <w:rsid w:val="00A24D2F"/>
    <w:rsid w:val="00A264FD"/>
    <w:rsid w:val="00A26F76"/>
    <w:rsid w:val="00A27671"/>
    <w:rsid w:val="00A3391D"/>
    <w:rsid w:val="00A33EE2"/>
    <w:rsid w:val="00A344DA"/>
    <w:rsid w:val="00A3515C"/>
    <w:rsid w:val="00A36776"/>
    <w:rsid w:val="00A36797"/>
    <w:rsid w:val="00A36C7A"/>
    <w:rsid w:val="00A37054"/>
    <w:rsid w:val="00A370BF"/>
    <w:rsid w:val="00A41E14"/>
    <w:rsid w:val="00A42AE2"/>
    <w:rsid w:val="00A42D1E"/>
    <w:rsid w:val="00A45FAC"/>
    <w:rsid w:val="00A47230"/>
    <w:rsid w:val="00A47841"/>
    <w:rsid w:val="00A47EA2"/>
    <w:rsid w:val="00A51580"/>
    <w:rsid w:val="00A51777"/>
    <w:rsid w:val="00A51A39"/>
    <w:rsid w:val="00A52B6B"/>
    <w:rsid w:val="00A532FA"/>
    <w:rsid w:val="00A54741"/>
    <w:rsid w:val="00A55B33"/>
    <w:rsid w:val="00A56B3E"/>
    <w:rsid w:val="00A572CE"/>
    <w:rsid w:val="00A57C52"/>
    <w:rsid w:val="00A57CE2"/>
    <w:rsid w:val="00A60967"/>
    <w:rsid w:val="00A60EBF"/>
    <w:rsid w:val="00A61395"/>
    <w:rsid w:val="00A61506"/>
    <w:rsid w:val="00A62D15"/>
    <w:rsid w:val="00A647F7"/>
    <w:rsid w:val="00A64D58"/>
    <w:rsid w:val="00A66FE0"/>
    <w:rsid w:val="00A67DB7"/>
    <w:rsid w:val="00A700E2"/>
    <w:rsid w:val="00A70D70"/>
    <w:rsid w:val="00A71E9B"/>
    <w:rsid w:val="00A7439A"/>
    <w:rsid w:val="00A74933"/>
    <w:rsid w:val="00A75E03"/>
    <w:rsid w:val="00A761E5"/>
    <w:rsid w:val="00A769FB"/>
    <w:rsid w:val="00A80185"/>
    <w:rsid w:val="00A82372"/>
    <w:rsid w:val="00A827B2"/>
    <w:rsid w:val="00A83CB2"/>
    <w:rsid w:val="00A83EF6"/>
    <w:rsid w:val="00A8611C"/>
    <w:rsid w:val="00A90B61"/>
    <w:rsid w:val="00A917CF"/>
    <w:rsid w:val="00A91C26"/>
    <w:rsid w:val="00A922C5"/>
    <w:rsid w:val="00A92BE3"/>
    <w:rsid w:val="00A93A9C"/>
    <w:rsid w:val="00A972C0"/>
    <w:rsid w:val="00AA07A8"/>
    <w:rsid w:val="00AA1B00"/>
    <w:rsid w:val="00AA20B2"/>
    <w:rsid w:val="00AA2163"/>
    <w:rsid w:val="00AA253D"/>
    <w:rsid w:val="00AA26F7"/>
    <w:rsid w:val="00AA2ABD"/>
    <w:rsid w:val="00AA3DB4"/>
    <w:rsid w:val="00AA4F0A"/>
    <w:rsid w:val="00AA50BC"/>
    <w:rsid w:val="00AA5473"/>
    <w:rsid w:val="00AA5E1C"/>
    <w:rsid w:val="00AB3384"/>
    <w:rsid w:val="00AB3596"/>
    <w:rsid w:val="00AB35DB"/>
    <w:rsid w:val="00AB3D64"/>
    <w:rsid w:val="00AB4F1E"/>
    <w:rsid w:val="00AB4FEA"/>
    <w:rsid w:val="00AB5B3D"/>
    <w:rsid w:val="00AB5BD4"/>
    <w:rsid w:val="00AB5F44"/>
    <w:rsid w:val="00AC19F3"/>
    <w:rsid w:val="00AC2ABE"/>
    <w:rsid w:val="00AC2BCF"/>
    <w:rsid w:val="00AC35B7"/>
    <w:rsid w:val="00AC376A"/>
    <w:rsid w:val="00AC4044"/>
    <w:rsid w:val="00AC4082"/>
    <w:rsid w:val="00AC7A76"/>
    <w:rsid w:val="00AD0262"/>
    <w:rsid w:val="00AD20AE"/>
    <w:rsid w:val="00AD268D"/>
    <w:rsid w:val="00AD2801"/>
    <w:rsid w:val="00AD31D6"/>
    <w:rsid w:val="00AD4D47"/>
    <w:rsid w:val="00AD679A"/>
    <w:rsid w:val="00AD7B6E"/>
    <w:rsid w:val="00AE268A"/>
    <w:rsid w:val="00AE33A0"/>
    <w:rsid w:val="00AE370E"/>
    <w:rsid w:val="00AE3D2C"/>
    <w:rsid w:val="00AE48BF"/>
    <w:rsid w:val="00AE5A48"/>
    <w:rsid w:val="00AE65BC"/>
    <w:rsid w:val="00AE6E10"/>
    <w:rsid w:val="00AE6FE3"/>
    <w:rsid w:val="00AE7401"/>
    <w:rsid w:val="00AE7886"/>
    <w:rsid w:val="00AF13EE"/>
    <w:rsid w:val="00AF26D1"/>
    <w:rsid w:val="00AF47CB"/>
    <w:rsid w:val="00AF4E0C"/>
    <w:rsid w:val="00AF4F90"/>
    <w:rsid w:val="00AF5643"/>
    <w:rsid w:val="00AF6202"/>
    <w:rsid w:val="00AF6892"/>
    <w:rsid w:val="00AF7947"/>
    <w:rsid w:val="00AF7992"/>
    <w:rsid w:val="00B008B7"/>
    <w:rsid w:val="00B01C8D"/>
    <w:rsid w:val="00B039D8"/>
    <w:rsid w:val="00B04A02"/>
    <w:rsid w:val="00B057DE"/>
    <w:rsid w:val="00B05A14"/>
    <w:rsid w:val="00B07A6A"/>
    <w:rsid w:val="00B11238"/>
    <w:rsid w:val="00B11625"/>
    <w:rsid w:val="00B11883"/>
    <w:rsid w:val="00B124CD"/>
    <w:rsid w:val="00B12A0E"/>
    <w:rsid w:val="00B14959"/>
    <w:rsid w:val="00B14E93"/>
    <w:rsid w:val="00B15055"/>
    <w:rsid w:val="00B16E3F"/>
    <w:rsid w:val="00B16F7B"/>
    <w:rsid w:val="00B205F0"/>
    <w:rsid w:val="00B2093B"/>
    <w:rsid w:val="00B20B8C"/>
    <w:rsid w:val="00B2121E"/>
    <w:rsid w:val="00B2278D"/>
    <w:rsid w:val="00B22B92"/>
    <w:rsid w:val="00B234F4"/>
    <w:rsid w:val="00B243F4"/>
    <w:rsid w:val="00B25BD6"/>
    <w:rsid w:val="00B26345"/>
    <w:rsid w:val="00B27103"/>
    <w:rsid w:val="00B30B28"/>
    <w:rsid w:val="00B30C2D"/>
    <w:rsid w:val="00B30FAF"/>
    <w:rsid w:val="00B31365"/>
    <w:rsid w:val="00B33E03"/>
    <w:rsid w:val="00B36147"/>
    <w:rsid w:val="00B37D9F"/>
    <w:rsid w:val="00B401AF"/>
    <w:rsid w:val="00B404CD"/>
    <w:rsid w:val="00B408B3"/>
    <w:rsid w:val="00B41A1D"/>
    <w:rsid w:val="00B41B9B"/>
    <w:rsid w:val="00B42400"/>
    <w:rsid w:val="00B42401"/>
    <w:rsid w:val="00B439C4"/>
    <w:rsid w:val="00B44869"/>
    <w:rsid w:val="00B44B7B"/>
    <w:rsid w:val="00B47828"/>
    <w:rsid w:val="00B512D1"/>
    <w:rsid w:val="00B54443"/>
    <w:rsid w:val="00B56D62"/>
    <w:rsid w:val="00B60BCA"/>
    <w:rsid w:val="00B61296"/>
    <w:rsid w:val="00B616BF"/>
    <w:rsid w:val="00B61BCB"/>
    <w:rsid w:val="00B624CF"/>
    <w:rsid w:val="00B62DE1"/>
    <w:rsid w:val="00B62E9E"/>
    <w:rsid w:val="00B62F09"/>
    <w:rsid w:val="00B630F8"/>
    <w:rsid w:val="00B63244"/>
    <w:rsid w:val="00B64B2B"/>
    <w:rsid w:val="00B652DB"/>
    <w:rsid w:val="00B65E44"/>
    <w:rsid w:val="00B65FFC"/>
    <w:rsid w:val="00B66D9F"/>
    <w:rsid w:val="00B735BB"/>
    <w:rsid w:val="00B75223"/>
    <w:rsid w:val="00B77D79"/>
    <w:rsid w:val="00B80312"/>
    <w:rsid w:val="00B81790"/>
    <w:rsid w:val="00B8468D"/>
    <w:rsid w:val="00B848A1"/>
    <w:rsid w:val="00B84C56"/>
    <w:rsid w:val="00B850BC"/>
    <w:rsid w:val="00B85227"/>
    <w:rsid w:val="00B860CE"/>
    <w:rsid w:val="00B8679A"/>
    <w:rsid w:val="00B8701D"/>
    <w:rsid w:val="00B879A8"/>
    <w:rsid w:val="00B87B3B"/>
    <w:rsid w:val="00B927D8"/>
    <w:rsid w:val="00B93E99"/>
    <w:rsid w:val="00B93FAD"/>
    <w:rsid w:val="00B943C2"/>
    <w:rsid w:val="00B96609"/>
    <w:rsid w:val="00B9697C"/>
    <w:rsid w:val="00B9704F"/>
    <w:rsid w:val="00B9713B"/>
    <w:rsid w:val="00B97654"/>
    <w:rsid w:val="00B979B3"/>
    <w:rsid w:val="00BA07C9"/>
    <w:rsid w:val="00BA0A71"/>
    <w:rsid w:val="00BA0B90"/>
    <w:rsid w:val="00BA2C47"/>
    <w:rsid w:val="00BA34A4"/>
    <w:rsid w:val="00BA40F0"/>
    <w:rsid w:val="00BA495A"/>
    <w:rsid w:val="00BA4E50"/>
    <w:rsid w:val="00BA4FD2"/>
    <w:rsid w:val="00BA5A93"/>
    <w:rsid w:val="00BA62BF"/>
    <w:rsid w:val="00BA6BCA"/>
    <w:rsid w:val="00BA6DBC"/>
    <w:rsid w:val="00BA6E52"/>
    <w:rsid w:val="00BB00E0"/>
    <w:rsid w:val="00BB0CA4"/>
    <w:rsid w:val="00BB0D75"/>
    <w:rsid w:val="00BB0F9F"/>
    <w:rsid w:val="00BB5A40"/>
    <w:rsid w:val="00BB6C10"/>
    <w:rsid w:val="00BB7622"/>
    <w:rsid w:val="00BC4A5F"/>
    <w:rsid w:val="00BC4ADE"/>
    <w:rsid w:val="00BC645A"/>
    <w:rsid w:val="00BD03F4"/>
    <w:rsid w:val="00BD05CD"/>
    <w:rsid w:val="00BD1307"/>
    <w:rsid w:val="00BD186C"/>
    <w:rsid w:val="00BD1AA5"/>
    <w:rsid w:val="00BD326F"/>
    <w:rsid w:val="00BD5137"/>
    <w:rsid w:val="00BD777D"/>
    <w:rsid w:val="00BD7E63"/>
    <w:rsid w:val="00BD7F61"/>
    <w:rsid w:val="00BE10F7"/>
    <w:rsid w:val="00BE141B"/>
    <w:rsid w:val="00BE2A5A"/>
    <w:rsid w:val="00BE2C9A"/>
    <w:rsid w:val="00BE382C"/>
    <w:rsid w:val="00BE3B3C"/>
    <w:rsid w:val="00BE50D7"/>
    <w:rsid w:val="00BE5A65"/>
    <w:rsid w:val="00BE6690"/>
    <w:rsid w:val="00BE6C22"/>
    <w:rsid w:val="00BF0732"/>
    <w:rsid w:val="00BF268C"/>
    <w:rsid w:val="00BF27A9"/>
    <w:rsid w:val="00BF2D63"/>
    <w:rsid w:val="00BF323E"/>
    <w:rsid w:val="00BF3816"/>
    <w:rsid w:val="00BF5784"/>
    <w:rsid w:val="00BF586A"/>
    <w:rsid w:val="00BF6126"/>
    <w:rsid w:val="00BF6ECA"/>
    <w:rsid w:val="00BF71EF"/>
    <w:rsid w:val="00BF7CC1"/>
    <w:rsid w:val="00C006BF"/>
    <w:rsid w:val="00C008C0"/>
    <w:rsid w:val="00C00CC0"/>
    <w:rsid w:val="00C00F5D"/>
    <w:rsid w:val="00C02755"/>
    <w:rsid w:val="00C04AD8"/>
    <w:rsid w:val="00C12EE7"/>
    <w:rsid w:val="00C132E8"/>
    <w:rsid w:val="00C15326"/>
    <w:rsid w:val="00C15631"/>
    <w:rsid w:val="00C16FD7"/>
    <w:rsid w:val="00C1733F"/>
    <w:rsid w:val="00C20D75"/>
    <w:rsid w:val="00C20EA3"/>
    <w:rsid w:val="00C22359"/>
    <w:rsid w:val="00C22B77"/>
    <w:rsid w:val="00C23CA8"/>
    <w:rsid w:val="00C24754"/>
    <w:rsid w:val="00C25085"/>
    <w:rsid w:val="00C2558F"/>
    <w:rsid w:val="00C25EDA"/>
    <w:rsid w:val="00C262A9"/>
    <w:rsid w:val="00C270BE"/>
    <w:rsid w:val="00C274C4"/>
    <w:rsid w:val="00C27C0F"/>
    <w:rsid w:val="00C27CE3"/>
    <w:rsid w:val="00C30C34"/>
    <w:rsid w:val="00C31E0D"/>
    <w:rsid w:val="00C3219E"/>
    <w:rsid w:val="00C33FE6"/>
    <w:rsid w:val="00C34276"/>
    <w:rsid w:val="00C34780"/>
    <w:rsid w:val="00C3527D"/>
    <w:rsid w:val="00C357E0"/>
    <w:rsid w:val="00C36B7E"/>
    <w:rsid w:val="00C36EA5"/>
    <w:rsid w:val="00C37686"/>
    <w:rsid w:val="00C418EF"/>
    <w:rsid w:val="00C41B44"/>
    <w:rsid w:val="00C426A9"/>
    <w:rsid w:val="00C42CE9"/>
    <w:rsid w:val="00C46C8A"/>
    <w:rsid w:val="00C46CEB"/>
    <w:rsid w:val="00C47890"/>
    <w:rsid w:val="00C47BA6"/>
    <w:rsid w:val="00C47DF3"/>
    <w:rsid w:val="00C50A89"/>
    <w:rsid w:val="00C51856"/>
    <w:rsid w:val="00C522DD"/>
    <w:rsid w:val="00C5325E"/>
    <w:rsid w:val="00C5379B"/>
    <w:rsid w:val="00C554F4"/>
    <w:rsid w:val="00C55BD8"/>
    <w:rsid w:val="00C569EB"/>
    <w:rsid w:val="00C63502"/>
    <w:rsid w:val="00C648BF"/>
    <w:rsid w:val="00C6588C"/>
    <w:rsid w:val="00C66136"/>
    <w:rsid w:val="00C702CB"/>
    <w:rsid w:val="00C702D2"/>
    <w:rsid w:val="00C70545"/>
    <w:rsid w:val="00C751E4"/>
    <w:rsid w:val="00C7523A"/>
    <w:rsid w:val="00C7696A"/>
    <w:rsid w:val="00C771B4"/>
    <w:rsid w:val="00C82230"/>
    <w:rsid w:val="00C834EC"/>
    <w:rsid w:val="00C835BE"/>
    <w:rsid w:val="00C8419F"/>
    <w:rsid w:val="00C84762"/>
    <w:rsid w:val="00C86094"/>
    <w:rsid w:val="00C8741E"/>
    <w:rsid w:val="00C87961"/>
    <w:rsid w:val="00C909C2"/>
    <w:rsid w:val="00C90D18"/>
    <w:rsid w:val="00C90DCF"/>
    <w:rsid w:val="00C92FCC"/>
    <w:rsid w:val="00C93722"/>
    <w:rsid w:val="00C95153"/>
    <w:rsid w:val="00C95549"/>
    <w:rsid w:val="00C9558C"/>
    <w:rsid w:val="00C962C5"/>
    <w:rsid w:val="00C97204"/>
    <w:rsid w:val="00C97AE2"/>
    <w:rsid w:val="00CA0113"/>
    <w:rsid w:val="00CA108D"/>
    <w:rsid w:val="00CA10A0"/>
    <w:rsid w:val="00CA1F2B"/>
    <w:rsid w:val="00CA49D7"/>
    <w:rsid w:val="00CA4C0A"/>
    <w:rsid w:val="00CA52AE"/>
    <w:rsid w:val="00CA553D"/>
    <w:rsid w:val="00CA614A"/>
    <w:rsid w:val="00CA649C"/>
    <w:rsid w:val="00CA716F"/>
    <w:rsid w:val="00CA7202"/>
    <w:rsid w:val="00CA7415"/>
    <w:rsid w:val="00CA7C83"/>
    <w:rsid w:val="00CB040D"/>
    <w:rsid w:val="00CB0F35"/>
    <w:rsid w:val="00CB2F8A"/>
    <w:rsid w:val="00CB5585"/>
    <w:rsid w:val="00CB55DD"/>
    <w:rsid w:val="00CB5763"/>
    <w:rsid w:val="00CC0C5C"/>
    <w:rsid w:val="00CC1DA4"/>
    <w:rsid w:val="00CC2A4C"/>
    <w:rsid w:val="00CC4137"/>
    <w:rsid w:val="00CC51D4"/>
    <w:rsid w:val="00CC67E2"/>
    <w:rsid w:val="00CD0443"/>
    <w:rsid w:val="00CD3425"/>
    <w:rsid w:val="00CD376F"/>
    <w:rsid w:val="00CD68AC"/>
    <w:rsid w:val="00CD6B29"/>
    <w:rsid w:val="00CE0C66"/>
    <w:rsid w:val="00CE12EE"/>
    <w:rsid w:val="00CE2B61"/>
    <w:rsid w:val="00CE5556"/>
    <w:rsid w:val="00CE5F35"/>
    <w:rsid w:val="00CE7B69"/>
    <w:rsid w:val="00CF048F"/>
    <w:rsid w:val="00CF1653"/>
    <w:rsid w:val="00CF29D5"/>
    <w:rsid w:val="00CF343C"/>
    <w:rsid w:val="00CF3D30"/>
    <w:rsid w:val="00CF406D"/>
    <w:rsid w:val="00CF476F"/>
    <w:rsid w:val="00CF5A50"/>
    <w:rsid w:val="00CF6E9E"/>
    <w:rsid w:val="00D00C92"/>
    <w:rsid w:val="00D02AFC"/>
    <w:rsid w:val="00D0325A"/>
    <w:rsid w:val="00D039D1"/>
    <w:rsid w:val="00D0438A"/>
    <w:rsid w:val="00D0581B"/>
    <w:rsid w:val="00D070E0"/>
    <w:rsid w:val="00D1027D"/>
    <w:rsid w:val="00D1179F"/>
    <w:rsid w:val="00D11BB6"/>
    <w:rsid w:val="00D11C60"/>
    <w:rsid w:val="00D1337A"/>
    <w:rsid w:val="00D13648"/>
    <w:rsid w:val="00D14B0E"/>
    <w:rsid w:val="00D15E7C"/>
    <w:rsid w:val="00D15EF0"/>
    <w:rsid w:val="00D16372"/>
    <w:rsid w:val="00D20E3C"/>
    <w:rsid w:val="00D22F7B"/>
    <w:rsid w:val="00D26147"/>
    <w:rsid w:val="00D26AB2"/>
    <w:rsid w:val="00D31747"/>
    <w:rsid w:val="00D31DB0"/>
    <w:rsid w:val="00D330B1"/>
    <w:rsid w:val="00D377D5"/>
    <w:rsid w:val="00D37830"/>
    <w:rsid w:val="00D37B53"/>
    <w:rsid w:val="00D41AA0"/>
    <w:rsid w:val="00D41DD0"/>
    <w:rsid w:val="00D43ADD"/>
    <w:rsid w:val="00D44CE0"/>
    <w:rsid w:val="00D451B4"/>
    <w:rsid w:val="00D50EBC"/>
    <w:rsid w:val="00D52E64"/>
    <w:rsid w:val="00D54D8F"/>
    <w:rsid w:val="00D578E8"/>
    <w:rsid w:val="00D5796D"/>
    <w:rsid w:val="00D60F34"/>
    <w:rsid w:val="00D60F5F"/>
    <w:rsid w:val="00D63257"/>
    <w:rsid w:val="00D64784"/>
    <w:rsid w:val="00D65CB5"/>
    <w:rsid w:val="00D65F02"/>
    <w:rsid w:val="00D65F6C"/>
    <w:rsid w:val="00D66AB2"/>
    <w:rsid w:val="00D67123"/>
    <w:rsid w:val="00D70CAC"/>
    <w:rsid w:val="00D70FBB"/>
    <w:rsid w:val="00D734D3"/>
    <w:rsid w:val="00D7409B"/>
    <w:rsid w:val="00D74A6C"/>
    <w:rsid w:val="00D75494"/>
    <w:rsid w:val="00D76643"/>
    <w:rsid w:val="00D8016A"/>
    <w:rsid w:val="00D80311"/>
    <w:rsid w:val="00D83793"/>
    <w:rsid w:val="00D83A07"/>
    <w:rsid w:val="00D85825"/>
    <w:rsid w:val="00D8659B"/>
    <w:rsid w:val="00D86702"/>
    <w:rsid w:val="00D86AAF"/>
    <w:rsid w:val="00D90AED"/>
    <w:rsid w:val="00D91BDA"/>
    <w:rsid w:val="00D928DE"/>
    <w:rsid w:val="00D945F2"/>
    <w:rsid w:val="00D94C73"/>
    <w:rsid w:val="00D95B63"/>
    <w:rsid w:val="00DA02F2"/>
    <w:rsid w:val="00DA0AB9"/>
    <w:rsid w:val="00DA2DA6"/>
    <w:rsid w:val="00DA4113"/>
    <w:rsid w:val="00DA4A17"/>
    <w:rsid w:val="00DA4B98"/>
    <w:rsid w:val="00DA4DB5"/>
    <w:rsid w:val="00DA52CA"/>
    <w:rsid w:val="00DA5C9F"/>
    <w:rsid w:val="00DA6376"/>
    <w:rsid w:val="00DA7EB3"/>
    <w:rsid w:val="00DB13AA"/>
    <w:rsid w:val="00DB1E8A"/>
    <w:rsid w:val="00DB2CBA"/>
    <w:rsid w:val="00DB3889"/>
    <w:rsid w:val="00DB4927"/>
    <w:rsid w:val="00DC04CC"/>
    <w:rsid w:val="00DC0962"/>
    <w:rsid w:val="00DC16DD"/>
    <w:rsid w:val="00DC2313"/>
    <w:rsid w:val="00DC2B5C"/>
    <w:rsid w:val="00DC2BCC"/>
    <w:rsid w:val="00DC4863"/>
    <w:rsid w:val="00DC5BFA"/>
    <w:rsid w:val="00DC780F"/>
    <w:rsid w:val="00DC78DE"/>
    <w:rsid w:val="00DD03F1"/>
    <w:rsid w:val="00DD06BB"/>
    <w:rsid w:val="00DD542C"/>
    <w:rsid w:val="00DD59FF"/>
    <w:rsid w:val="00DD5B64"/>
    <w:rsid w:val="00DD65E9"/>
    <w:rsid w:val="00DD6707"/>
    <w:rsid w:val="00DD6937"/>
    <w:rsid w:val="00DD6F3C"/>
    <w:rsid w:val="00DE10C3"/>
    <w:rsid w:val="00DE1163"/>
    <w:rsid w:val="00DE2BA9"/>
    <w:rsid w:val="00DE2CE0"/>
    <w:rsid w:val="00DE2D02"/>
    <w:rsid w:val="00DE480D"/>
    <w:rsid w:val="00DE4E1D"/>
    <w:rsid w:val="00DE6AB1"/>
    <w:rsid w:val="00DE7ACC"/>
    <w:rsid w:val="00DF017F"/>
    <w:rsid w:val="00DF0FB2"/>
    <w:rsid w:val="00DF208F"/>
    <w:rsid w:val="00DF3541"/>
    <w:rsid w:val="00DF3774"/>
    <w:rsid w:val="00DF3D08"/>
    <w:rsid w:val="00DF5530"/>
    <w:rsid w:val="00DF7F4D"/>
    <w:rsid w:val="00E029A0"/>
    <w:rsid w:val="00E03C38"/>
    <w:rsid w:val="00E049A5"/>
    <w:rsid w:val="00E052D4"/>
    <w:rsid w:val="00E05F60"/>
    <w:rsid w:val="00E06B4F"/>
    <w:rsid w:val="00E06F1E"/>
    <w:rsid w:val="00E1040C"/>
    <w:rsid w:val="00E12300"/>
    <w:rsid w:val="00E123EA"/>
    <w:rsid w:val="00E13904"/>
    <w:rsid w:val="00E14E5B"/>
    <w:rsid w:val="00E15EEC"/>
    <w:rsid w:val="00E20998"/>
    <w:rsid w:val="00E20B0E"/>
    <w:rsid w:val="00E225B4"/>
    <w:rsid w:val="00E2485F"/>
    <w:rsid w:val="00E24899"/>
    <w:rsid w:val="00E268FD"/>
    <w:rsid w:val="00E26DFF"/>
    <w:rsid w:val="00E27CFB"/>
    <w:rsid w:val="00E31230"/>
    <w:rsid w:val="00E31B8D"/>
    <w:rsid w:val="00E341B3"/>
    <w:rsid w:val="00E34F5E"/>
    <w:rsid w:val="00E35FB5"/>
    <w:rsid w:val="00E375FD"/>
    <w:rsid w:val="00E37F8B"/>
    <w:rsid w:val="00E41487"/>
    <w:rsid w:val="00E4281C"/>
    <w:rsid w:val="00E42EF4"/>
    <w:rsid w:val="00E4315F"/>
    <w:rsid w:val="00E44860"/>
    <w:rsid w:val="00E45090"/>
    <w:rsid w:val="00E47833"/>
    <w:rsid w:val="00E515C5"/>
    <w:rsid w:val="00E52097"/>
    <w:rsid w:val="00E522EE"/>
    <w:rsid w:val="00E535CC"/>
    <w:rsid w:val="00E53E43"/>
    <w:rsid w:val="00E55029"/>
    <w:rsid w:val="00E55171"/>
    <w:rsid w:val="00E57146"/>
    <w:rsid w:val="00E60260"/>
    <w:rsid w:val="00E6055B"/>
    <w:rsid w:val="00E607EF"/>
    <w:rsid w:val="00E611A1"/>
    <w:rsid w:val="00E61E18"/>
    <w:rsid w:val="00E62B3B"/>
    <w:rsid w:val="00E63716"/>
    <w:rsid w:val="00E663A2"/>
    <w:rsid w:val="00E66C5D"/>
    <w:rsid w:val="00E672CC"/>
    <w:rsid w:val="00E714C3"/>
    <w:rsid w:val="00E71682"/>
    <w:rsid w:val="00E71E4A"/>
    <w:rsid w:val="00E71F5D"/>
    <w:rsid w:val="00E75972"/>
    <w:rsid w:val="00E75A3B"/>
    <w:rsid w:val="00E7657B"/>
    <w:rsid w:val="00E76C58"/>
    <w:rsid w:val="00E76D72"/>
    <w:rsid w:val="00E77B10"/>
    <w:rsid w:val="00E8056D"/>
    <w:rsid w:val="00E836E4"/>
    <w:rsid w:val="00E83D2F"/>
    <w:rsid w:val="00E84835"/>
    <w:rsid w:val="00E85801"/>
    <w:rsid w:val="00E85DE9"/>
    <w:rsid w:val="00E85EC8"/>
    <w:rsid w:val="00E86C69"/>
    <w:rsid w:val="00E901DD"/>
    <w:rsid w:val="00E905F4"/>
    <w:rsid w:val="00E96BC6"/>
    <w:rsid w:val="00E96C54"/>
    <w:rsid w:val="00E977A8"/>
    <w:rsid w:val="00EA0321"/>
    <w:rsid w:val="00EA0877"/>
    <w:rsid w:val="00EA2CE0"/>
    <w:rsid w:val="00EA4E6C"/>
    <w:rsid w:val="00EA671F"/>
    <w:rsid w:val="00EA6A28"/>
    <w:rsid w:val="00EA733D"/>
    <w:rsid w:val="00EB0FB5"/>
    <w:rsid w:val="00EB14E3"/>
    <w:rsid w:val="00EB27FE"/>
    <w:rsid w:val="00EB29AB"/>
    <w:rsid w:val="00EB2D48"/>
    <w:rsid w:val="00EB3C31"/>
    <w:rsid w:val="00EB45CA"/>
    <w:rsid w:val="00EB6B65"/>
    <w:rsid w:val="00EC1045"/>
    <w:rsid w:val="00EC11D5"/>
    <w:rsid w:val="00EC201B"/>
    <w:rsid w:val="00EC444A"/>
    <w:rsid w:val="00EC5AA2"/>
    <w:rsid w:val="00EC75FC"/>
    <w:rsid w:val="00ED036C"/>
    <w:rsid w:val="00ED19FF"/>
    <w:rsid w:val="00ED1C12"/>
    <w:rsid w:val="00ED1C78"/>
    <w:rsid w:val="00ED32C8"/>
    <w:rsid w:val="00ED4AD4"/>
    <w:rsid w:val="00ED4CCC"/>
    <w:rsid w:val="00ED56A1"/>
    <w:rsid w:val="00ED68B9"/>
    <w:rsid w:val="00EE0694"/>
    <w:rsid w:val="00EE1360"/>
    <w:rsid w:val="00EE29D1"/>
    <w:rsid w:val="00EE38A9"/>
    <w:rsid w:val="00EE45EA"/>
    <w:rsid w:val="00EE46AF"/>
    <w:rsid w:val="00EE4FC6"/>
    <w:rsid w:val="00EE56F1"/>
    <w:rsid w:val="00EE6AF4"/>
    <w:rsid w:val="00EF2F03"/>
    <w:rsid w:val="00EF3381"/>
    <w:rsid w:val="00EF62D6"/>
    <w:rsid w:val="00EF6CB9"/>
    <w:rsid w:val="00EF7731"/>
    <w:rsid w:val="00F031E6"/>
    <w:rsid w:val="00F047E1"/>
    <w:rsid w:val="00F04857"/>
    <w:rsid w:val="00F050B0"/>
    <w:rsid w:val="00F0585C"/>
    <w:rsid w:val="00F060DF"/>
    <w:rsid w:val="00F06178"/>
    <w:rsid w:val="00F0656E"/>
    <w:rsid w:val="00F07741"/>
    <w:rsid w:val="00F11CD5"/>
    <w:rsid w:val="00F12210"/>
    <w:rsid w:val="00F13843"/>
    <w:rsid w:val="00F14E34"/>
    <w:rsid w:val="00F20505"/>
    <w:rsid w:val="00F234EC"/>
    <w:rsid w:val="00F252D5"/>
    <w:rsid w:val="00F256B0"/>
    <w:rsid w:val="00F26EF0"/>
    <w:rsid w:val="00F30626"/>
    <w:rsid w:val="00F307FD"/>
    <w:rsid w:val="00F30A91"/>
    <w:rsid w:val="00F33581"/>
    <w:rsid w:val="00F34ADB"/>
    <w:rsid w:val="00F35F68"/>
    <w:rsid w:val="00F360A4"/>
    <w:rsid w:val="00F37C95"/>
    <w:rsid w:val="00F40A84"/>
    <w:rsid w:val="00F42CC0"/>
    <w:rsid w:val="00F4410C"/>
    <w:rsid w:val="00F44750"/>
    <w:rsid w:val="00F46484"/>
    <w:rsid w:val="00F5105D"/>
    <w:rsid w:val="00F51AA6"/>
    <w:rsid w:val="00F51F4C"/>
    <w:rsid w:val="00F53453"/>
    <w:rsid w:val="00F544DD"/>
    <w:rsid w:val="00F555ED"/>
    <w:rsid w:val="00F55741"/>
    <w:rsid w:val="00F569C7"/>
    <w:rsid w:val="00F56B32"/>
    <w:rsid w:val="00F57636"/>
    <w:rsid w:val="00F6096F"/>
    <w:rsid w:val="00F60B24"/>
    <w:rsid w:val="00F616A9"/>
    <w:rsid w:val="00F6250C"/>
    <w:rsid w:val="00F6328B"/>
    <w:rsid w:val="00F64D92"/>
    <w:rsid w:val="00F663D7"/>
    <w:rsid w:val="00F6691F"/>
    <w:rsid w:val="00F7140D"/>
    <w:rsid w:val="00F743EB"/>
    <w:rsid w:val="00F75750"/>
    <w:rsid w:val="00F75E47"/>
    <w:rsid w:val="00F75EC5"/>
    <w:rsid w:val="00F76857"/>
    <w:rsid w:val="00F77696"/>
    <w:rsid w:val="00F814E1"/>
    <w:rsid w:val="00F81549"/>
    <w:rsid w:val="00F81A1A"/>
    <w:rsid w:val="00F84127"/>
    <w:rsid w:val="00F84D77"/>
    <w:rsid w:val="00F860BB"/>
    <w:rsid w:val="00F8636A"/>
    <w:rsid w:val="00F8681D"/>
    <w:rsid w:val="00F939A2"/>
    <w:rsid w:val="00F9755E"/>
    <w:rsid w:val="00FA5EE0"/>
    <w:rsid w:val="00FA5EFA"/>
    <w:rsid w:val="00FA63F8"/>
    <w:rsid w:val="00FA6BCE"/>
    <w:rsid w:val="00FB3727"/>
    <w:rsid w:val="00FB478F"/>
    <w:rsid w:val="00FB622E"/>
    <w:rsid w:val="00FB6396"/>
    <w:rsid w:val="00FB6645"/>
    <w:rsid w:val="00FB68CE"/>
    <w:rsid w:val="00FB6947"/>
    <w:rsid w:val="00FC0D78"/>
    <w:rsid w:val="00FC185D"/>
    <w:rsid w:val="00FC3485"/>
    <w:rsid w:val="00FC3631"/>
    <w:rsid w:val="00FC390A"/>
    <w:rsid w:val="00FC46C1"/>
    <w:rsid w:val="00FC589F"/>
    <w:rsid w:val="00FC76FA"/>
    <w:rsid w:val="00FC785D"/>
    <w:rsid w:val="00FC7F09"/>
    <w:rsid w:val="00FC7FEA"/>
    <w:rsid w:val="00FD1D11"/>
    <w:rsid w:val="00FD2DE0"/>
    <w:rsid w:val="00FD4395"/>
    <w:rsid w:val="00FD6F72"/>
    <w:rsid w:val="00FD7D5C"/>
    <w:rsid w:val="00FE0100"/>
    <w:rsid w:val="00FE05A0"/>
    <w:rsid w:val="00FE3688"/>
    <w:rsid w:val="00FE3789"/>
    <w:rsid w:val="00FE3F02"/>
    <w:rsid w:val="00FE50D1"/>
    <w:rsid w:val="00FE5531"/>
    <w:rsid w:val="00FE55B6"/>
    <w:rsid w:val="00FE58F9"/>
    <w:rsid w:val="00FE655F"/>
    <w:rsid w:val="00FE6A05"/>
    <w:rsid w:val="00FE6BCC"/>
    <w:rsid w:val="00FF0AB0"/>
    <w:rsid w:val="00FF0BDC"/>
    <w:rsid w:val="00FF1D10"/>
    <w:rsid w:val="00FF1D8D"/>
    <w:rsid w:val="00FF2706"/>
    <w:rsid w:val="00FF2F96"/>
    <w:rsid w:val="00FF3112"/>
    <w:rsid w:val="00FF42D4"/>
    <w:rsid w:val="00FF42D6"/>
    <w:rsid w:val="00FF4A51"/>
    <w:rsid w:val="00FF540B"/>
    <w:rsid w:val="00FF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225B4"/>
    <w:pPr>
      <w:suppressAutoHyphens/>
      <w:spacing w:after="200" w:line="276" w:lineRule="auto"/>
    </w:pPr>
    <w:rPr>
      <w:rFonts w:ascii="Calibri" w:hAnsi="Calibri" w:cs="Calibri"/>
      <w:sz w:val="22"/>
      <w:szCs w:val="22"/>
      <w:lang w:val="en-US"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E225B4"/>
    <w:pPr>
      <w:keepNext/>
      <w:keepLines/>
      <w:numPr>
        <w:numId w:val="1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qFormat/>
    <w:rsid w:val="00E225B4"/>
    <w:pPr>
      <w:keepNext/>
      <w:keepLines/>
      <w:tabs>
        <w:tab w:val="num" w:pos="0"/>
      </w:tabs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1"/>
    <w:uiPriority w:val="9"/>
    <w:qFormat/>
    <w:rsid w:val="00E225B4"/>
    <w:pPr>
      <w:keepNext/>
      <w:keepLines/>
      <w:tabs>
        <w:tab w:val="num" w:pos="0"/>
      </w:tabs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qFormat/>
    <w:rsid w:val="00E225B4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har"/>
    <w:uiPriority w:val="9"/>
    <w:qFormat/>
    <w:rsid w:val="00E225B4"/>
    <w:pPr>
      <w:keepNext/>
      <w:keepLines/>
      <w:tabs>
        <w:tab w:val="num" w:pos="0"/>
      </w:tabs>
      <w:spacing w:before="200" w:after="0"/>
      <w:outlineLvl w:val="4"/>
    </w:pPr>
    <w:rPr>
      <w:rFonts w:ascii="Cambria" w:hAnsi="Cambria"/>
      <w:color w:val="243F60"/>
    </w:rPr>
  </w:style>
  <w:style w:type="paragraph" w:styleId="Ttulo6">
    <w:name w:val="heading 6"/>
    <w:basedOn w:val="Normal"/>
    <w:next w:val="Normal"/>
    <w:link w:val="Ttulo6Char"/>
    <w:uiPriority w:val="9"/>
    <w:qFormat/>
    <w:rsid w:val="00E225B4"/>
    <w:pPr>
      <w:keepNext/>
      <w:keepLines/>
      <w:tabs>
        <w:tab w:val="num" w:pos="0"/>
      </w:tabs>
      <w:spacing w:before="200" w:after="0"/>
      <w:outlineLvl w:val="5"/>
    </w:pPr>
    <w:rPr>
      <w:rFonts w:ascii="Cambria" w:hAnsi="Cambria"/>
      <w:i/>
      <w:iCs/>
      <w:color w:val="243F60"/>
    </w:rPr>
  </w:style>
  <w:style w:type="paragraph" w:styleId="Ttulo7">
    <w:name w:val="heading 7"/>
    <w:basedOn w:val="Normal"/>
    <w:next w:val="Normal"/>
    <w:link w:val="Ttulo7Char"/>
    <w:uiPriority w:val="9"/>
    <w:qFormat/>
    <w:rsid w:val="00E225B4"/>
    <w:pPr>
      <w:keepNext/>
      <w:keepLines/>
      <w:tabs>
        <w:tab w:val="num" w:pos="0"/>
      </w:tabs>
      <w:spacing w:before="200" w:after="0"/>
      <w:outlineLvl w:val="6"/>
    </w:pPr>
    <w:rPr>
      <w:rFonts w:ascii="Cambria" w:hAnsi="Cambria"/>
      <w:i/>
      <w:iCs/>
      <w:color w:val="404040"/>
    </w:rPr>
  </w:style>
  <w:style w:type="paragraph" w:styleId="Ttulo8">
    <w:name w:val="heading 8"/>
    <w:basedOn w:val="Normal"/>
    <w:next w:val="Normal"/>
    <w:link w:val="Ttulo8Char"/>
    <w:uiPriority w:val="9"/>
    <w:qFormat/>
    <w:rsid w:val="00E225B4"/>
    <w:pPr>
      <w:keepNext/>
      <w:keepLines/>
      <w:tabs>
        <w:tab w:val="num" w:pos="0"/>
      </w:tabs>
      <w:spacing w:before="200" w:after="0"/>
      <w:outlineLvl w:val="7"/>
    </w:pPr>
    <w:rPr>
      <w:rFonts w:ascii="Cambria" w:hAnsi="Cambria"/>
      <w:color w:val="4F81BD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qFormat/>
    <w:rsid w:val="00E225B4"/>
    <w:pPr>
      <w:keepNext/>
      <w:keepLines/>
      <w:tabs>
        <w:tab w:val="num" w:pos="0"/>
      </w:tabs>
      <w:spacing w:before="200" w:after="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DefaultParagraphFont1"/>
    <w:link w:val="Ttulo1"/>
    <w:uiPriority w:val="9"/>
    <w:rsid w:val="00E225B4"/>
    <w:rPr>
      <w:rFonts w:ascii="Cambria" w:hAnsi="Cambria" w:cs="Calibri"/>
      <w:b/>
      <w:bCs/>
      <w:color w:val="365F91"/>
      <w:sz w:val="28"/>
      <w:szCs w:val="28"/>
      <w:lang w:val="en-US" w:eastAsia="en-US" w:bidi="ar-SA"/>
    </w:rPr>
  </w:style>
  <w:style w:type="character" w:customStyle="1" w:styleId="Ttulo2Char">
    <w:name w:val="Título 2 Char"/>
    <w:basedOn w:val="DefaultParagraphFont1"/>
    <w:link w:val="Ttulo2"/>
    <w:uiPriority w:val="9"/>
    <w:rsid w:val="00E225B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Ttulo3Char1">
    <w:name w:val="Título 3 Char1"/>
    <w:basedOn w:val="DefaultParagraphFont1"/>
    <w:link w:val="Ttulo3"/>
    <w:uiPriority w:val="9"/>
    <w:rsid w:val="00E225B4"/>
    <w:rPr>
      <w:rFonts w:ascii="Cambria" w:hAnsi="Cambria" w:cs="Times New Roman"/>
      <w:b/>
      <w:bCs/>
      <w:color w:val="4F81BD"/>
    </w:rPr>
  </w:style>
  <w:style w:type="character" w:customStyle="1" w:styleId="Ttulo4Char">
    <w:name w:val="Título 4 Char"/>
    <w:basedOn w:val="DefaultParagraphFont1"/>
    <w:link w:val="Ttulo4"/>
    <w:uiPriority w:val="9"/>
    <w:rsid w:val="00E225B4"/>
    <w:rPr>
      <w:rFonts w:ascii="Cambria" w:hAnsi="Cambria" w:cs="Calibri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Ttulo5Char">
    <w:name w:val="Título 5 Char"/>
    <w:basedOn w:val="DefaultParagraphFont1"/>
    <w:link w:val="Ttulo5"/>
    <w:uiPriority w:val="9"/>
    <w:rsid w:val="00E225B4"/>
    <w:rPr>
      <w:rFonts w:ascii="Cambria" w:hAnsi="Cambria" w:cs="Times New Roman"/>
      <w:color w:val="243F60"/>
    </w:rPr>
  </w:style>
  <w:style w:type="character" w:customStyle="1" w:styleId="Ttulo6Char">
    <w:name w:val="Título 6 Char"/>
    <w:basedOn w:val="DefaultParagraphFont1"/>
    <w:link w:val="Ttulo6"/>
    <w:uiPriority w:val="9"/>
    <w:rsid w:val="00E225B4"/>
    <w:rPr>
      <w:rFonts w:ascii="Cambria" w:hAnsi="Cambria" w:cs="Times New Roman"/>
      <w:i/>
      <w:iCs/>
      <w:color w:val="243F60"/>
    </w:rPr>
  </w:style>
  <w:style w:type="character" w:customStyle="1" w:styleId="Ttulo7Char">
    <w:name w:val="Título 7 Char"/>
    <w:basedOn w:val="DefaultParagraphFont1"/>
    <w:link w:val="Ttulo7"/>
    <w:uiPriority w:val="9"/>
    <w:rsid w:val="00E225B4"/>
    <w:rPr>
      <w:rFonts w:ascii="Cambria" w:hAnsi="Cambria" w:cs="Times New Roman"/>
      <w:i/>
      <w:iCs/>
      <w:color w:val="404040"/>
    </w:rPr>
  </w:style>
  <w:style w:type="character" w:customStyle="1" w:styleId="Ttulo8Char">
    <w:name w:val="Título 8 Char"/>
    <w:basedOn w:val="DefaultParagraphFont1"/>
    <w:link w:val="Ttulo8"/>
    <w:uiPriority w:val="9"/>
    <w:rsid w:val="00E225B4"/>
    <w:rPr>
      <w:rFonts w:ascii="Cambria" w:hAnsi="Cambria" w:cs="Times New Roman"/>
      <w:color w:val="4F81BD"/>
      <w:sz w:val="20"/>
      <w:szCs w:val="20"/>
    </w:rPr>
  </w:style>
  <w:style w:type="character" w:customStyle="1" w:styleId="Ttulo9Char">
    <w:name w:val="Título 9 Char"/>
    <w:basedOn w:val="DefaultParagraphFont1"/>
    <w:link w:val="Ttulo9"/>
    <w:uiPriority w:val="9"/>
    <w:rsid w:val="00E225B4"/>
    <w:rPr>
      <w:rFonts w:ascii="Cambria" w:hAnsi="Cambria" w:cs="Times New Roman"/>
      <w:i/>
      <w:iCs/>
      <w:color w:val="404040"/>
      <w:sz w:val="20"/>
      <w:szCs w:val="20"/>
    </w:rPr>
  </w:style>
  <w:style w:type="character" w:customStyle="1" w:styleId="WW8Num3z0">
    <w:name w:val="WW8Num3z0"/>
    <w:rsid w:val="00E225B4"/>
    <w:rPr>
      <w:rFonts w:ascii="Arial" w:eastAsia="SimSun" w:hAnsi="Arial"/>
    </w:rPr>
  </w:style>
  <w:style w:type="character" w:customStyle="1" w:styleId="WW8Num4z0">
    <w:name w:val="WW8Num4z0"/>
    <w:rsid w:val="00E225B4"/>
    <w:rPr>
      <w:rFonts w:ascii="Symbol" w:hAnsi="Symbol"/>
    </w:rPr>
  </w:style>
  <w:style w:type="character" w:customStyle="1" w:styleId="WW8Num5z0">
    <w:name w:val="WW8Num5z0"/>
    <w:rsid w:val="00E225B4"/>
    <w:rPr>
      <w:rFonts w:ascii="Symbol" w:hAnsi="Symbol"/>
    </w:rPr>
  </w:style>
  <w:style w:type="character" w:customStyle="1" w:styleId="WW8Num6z0">
    <w:name w:val="WW8Num6z0"/>
    <w:rsid w:val="00E225B4"/>
    <w:rPr>
      <w:rFonts w:ascii="Symbol" w:hAnsi="Symbol"/>
    </w:rPr>
  </w:style>
  <w:style w:type="character" w:customStyle="1" w:styleId="WW8Num7z0">
    <w:name w:val="WW8Num7z0"/>
    <w:rsid w:val="00E225B4"/>
    <w:rPr>
      <w:rFonts w:ascii="Wingdings" w:hAnsi="Wingdings"/>
      <w:color w:val="auto"/>
    </w:rPr>
  </w:style>
  <w:style w:type="character" w:customStyle="1" w:styleId="WW8Num8z0">
    <w:name w:val="WW8Num8z0"/>
    <w:rsid w:val="00E225B4"/>
    <w:rPr>
      <w:rFonts w:ascii="Symbol" w:hAnsi="Symbol"/>
    </w:rPr>
  </w:style>
  <w:style w:type="character" w:customStyle="1" w:styleId="WW8Num9z0">
    <w:name w:val="WW8Num9z0"/>
    <w:rsid w:val="00E225B4"/>
    <w:rPr>
      <w:rFonts w:ascii="Symbol" w:hAnsi="Symbol"/>
    </w:rPr>
  </w:style>
  <w:style w:type="character" w:customStyle="1" w:styleId="WW8Num10z0">
    <w:name w:val="WW8Num10z0"/>
    <w:rsid w:val="00E225B4"/>
    <w:rPr>
      <w:rFonts w:ascii="Symbol" w:hAnsi="Symbol"/>
      <w:color w:val="auto"/>
    </w:rPr>
  </w:style>
  <w:style w:type="character" w:customStyle="1" w:styleId="WW8Num11z0">
    <w:name w:val="WW8Num11z0"/>
    <w:rsid w:val="00E225B4"/>
    <w:rPr>
      <w:rFonts w:ascii="Symbol" w:hAnsi="Symbol"/>
    </w:rPr>
  </w:style>
  <w:style w:type="character" w:customStyle="1" w:styleId="WW8Num12z0">
    <w:name w:val="WW8Num12z0"/>
    <w:rsid w:val="00E225B4"/>
    <w:rPr>
      <w:rFonts w:ascii="Symbol" w:hAnsi="Symbol"/>
    </w:rPr>
  </w:style>
  <w:style w:type="character" w:customStyle="1" w:styleId="WW8Num13z0">
    <w:name w:val="WW8Num13z0"/>
    <w:rsid w:val="00E225B4"/>
    <w:rPr>
      <w:rFonts w:ascii="Symbol" w:hAnsi="Symbol"/>
      <w:sz w:val="12"/>
    </w:rPr>
  </w:style>
  <w:style w:type="character" w:customStyle="1" w:styleId="WW8Num14z0">
    <w:name w:val="WW8Num14z0"/>
    <w:rsid w:val="00E225B4"/>
    <w:rPr>
      <w:rFonts w:ascii="Symbol" w:hAnsi="Symbol"/>
    </w:rPr>
  </w:style>
  <w:style w:type="character" w:customStyle="1" w:styleId="WW8Num15z0">
    <w:name w:val="WW8Num15z0"/>
    <w:rsid w:val="00E225B4"/>
    <w:rPr>
      <w:rFonts w:ascii="Wingdings" w:hAnsi="Wingdings"/>
    </w:rPr>
  </w:style>
  <w:style w:type="character" w:customStyle="1" w:styleId="WW8Num16z0">
    <w:name w:val="WW8Num16z0"/>
    <w:rsid w:val="00E225B4"/>
    <w:rPr>
      <w:rFonts w:ascii="Symbol" w:hAnsi="Symbol"/>
    </w:rPr>
  </w:style>
  <w:style w:type="character" w:customStyle="1" w:styleId="Fontepargpadro1">
    <w:name w:val="Fonte parág. padrão1"/>
    <w:semiHidden/>
    <w:rsid w:val="00E225B4"/>
  </w:style>
  <w:style w:type="character" w:customStyle="1" w:styleId="Absatz-Standardschriftart">
    <w:name w:val="Absatz-Standardschriftart"/>
    <w:rsid w:val="00E225B4"/>
  </w:style>
  <w:style w:type="character" w:customStyle="1" w:styleId="WW-Absatz-Standardschriftart">
    <w:name w:val="WW-Absatz-Standardschriftart"/>
    <w:rsid w:val="00E225B4"/>
  </w:style>
  <w:style w:type="character" w:customStyle="1" w:styleId="WW8Num2z0">
    <w:name w:val="WW8Num2z0"/>
    <w:rsid w:val="00E225B4"/>
    <w:rPr>
      <w:rFonts w:ascii="Symbol" w:hAnsi="Symbol"/>
    </w:rPr>
  </w:style>
  <w:style w:type="character" w:customStyle="1" w:styleId="WW8Num17z0">
    <w:name w:val="WW8Num17z0"/>
    <w:rsid w:val="00E225B4"/>
    <w:rPr>
      <w:rFonts w:ascii="Symbol" w:hAnsi="Symbol"/>
    </w:rPr>
  </w:style>
  <w:style w:type="character" w:customStyle="1" w:styleId="WW8Num17z1">
    <w:name w:val="WW8Num17z1"/>
    <w:rsid w:val="00E225B4"/>
    <w:rPr>
      <w:rFonts w:ascii="Courier New" w:hAnsi="Courier New"/>
    </w:rPr>
  </w:style>
  <w:style w:type="character" w:customStyle="1" w:styleId="WW8Num17z2">
    <w:name w:val="WW8Num17z2"/>
    <w:rsid w:val="00E225B4"/>
    <w:rPr>
      <w:rFonts w:ascii="Wingdings" w:hAnsi="Wingdings"/>
    </w:rPr>
  </w:style>
  <w:style w:type="character" w:customStyle="1" w:styleId="WW8Num19z0">
    <w:name w:val="WW8Num19z0"/>
    <w:rsid w:val="00E225B4"/>
    <w:rPr>
      <w:rFonts w:ascii="Symbol" w:hAnsi="Symbol"/>
    </w:rPr>
  </w:style>
  <w:style w:type="character" w:customStyle="1" w:styleId="WW8Num20z0">
    <w:name w:val="WW8Num20z0"/>
    <w:rsid w:val="00E225B4"/>
    <w:rPr>
      <w:b/>
      <w:u w:val="none"/>
    </w:rPr>
  </w:style>
  <w:style w:type="character" w:customStyle="1" w:styleId="WW8Num22z0">
    <w:name w:val="WW8Num22z0"/>
    <w:rsid w:val="00E225B4"/>
    <w:rPr>
      <w:rFonts w:ascii="Symbol" w:hAnsi="Symbol"/>
    </w:rPr>
  </w:style>
  <w:style w:type="character" w:customStyle="1" w:styleId="WW8Num23z0">
    <w:name w:val="WW8Num23z0"/>
    <w:rsid w:val="00E225B4"/>
    <w:rPr>
      <w:rFonts w:ascii="Symbol" w:hAnsi="Symbol"/>
    </w:rPr>
  </w:style>
  <w:style w:type="character" w:customStyle="1" w:styleId="WW8Num23z1">
    <w:name w:val="WW8Num23z1"/>
    <w:rsid w:val="00E225B4"/>
    <w:rPr>
      <w:rFonts w:ascii="Courier New" w:hAnsi="Courier New"/>
    </w:rPr>
  </w:style>
  <w:style w:type="character" w:customStyle="1" w:styleId="WW8Num23z2">
    <w:name w:val="WW8Num23z2"/>
    <w:rsid w:val="00E225B4"/>
    <w:rPr>
      <w:rFonts w:ascii="Wingdings" w:hAnsi="Wingdings"/>
    </w:rPr>
  </w:style>
  <w:style w:type="character" w:customStyle="1" w:styleId="WW8Num23z4">
    <w:name w:val="WW8Num23z4"/>
    <w:rsid w:val="00E225B4"/>
    <w:rPr>
      <w:rFonts w:ascii="Courier New" w:hAnsi="Courier New"/>
    </w:rPr>
  </w:style>
  <w:style w:type="character" w:customStyle="1" w:styleId="WW8Num27z0">
    <w:name w:val="WW8Num27z0"/>
    <w:rsid w:val="00E225B4"/>
    <w:rPr>
      <w:rFonts w:ascii="Symbol" w:hAnsi="Symbol"/>
    </w:rPr>
  </w:style>
  <w:style w:type="character" w:customStyle="1" w:styleId="WW8Num28z0">
    <w:name w:val="WW8Num28z0"/>
    <w:rsid w:val="00E225B4"/>
    <w:rPr>
      <w:rFonts w:ascii="Arial" w:hAnsi="Arial"/>
    </w:rPr>
  </w:style>
  <w:style w:type="character" w:customStyle="1" w:styleId="WW8Num29z0">
    <w:name w:val="WW8Num29z0"/>
    <w:rsid w:val="00E225B4"/>
    <w:rPr>
      <w:rFonts w:ascii="Symbol" w:hAnsi="Symbol"/>
    </w:rPr>
  </w:style>
  <w:style w:type="character" w:customStyle="1" w:styleId="WW8Num31z0">
    <w:name w:val="WW8Num31z0"/>
    <w:rsid w:val="00E225B4"/>
    <w:rPr>
      <w:rFonts w:ascii="Times New Roman" w:hAnsi="Times New Roman"/>
    </w:rPr>
  </w:style>
  <w:style w:type="character" w:customStyle="1" w:styleId="WW8Num32z0">
    <w:name w:val="WW8Num32z0"/>
    <w:rsid w:val="00E225B4"/>
    <w:rPr>
      <w:rFonts w:ascii="Symbol" w:hAnsi="Symbol"/>
    </w:rPr>
  </w:style>
  <w:style w:type="character" w:customStyle="1" w:styleId="WW8Num32z1">
    <w:name w:val="WW8Num32z1"/>
    <w:rsid w:val="00E225B4"/>
    <w:rPr>
      <w:rFonts w:ascii="Courier New" w:hAnsi="Courier New"/>
    </w:rPr>
  </w:style>
  <w:style w:type="character" w:customStyle="1" w:styleId="WW8Num32z2">
    <w:name w:val="WW8Num32z2"/>
    <w:rsid w:val="00E225B4"/>
    <w:rPr>
      <w:rFonts w:ascii="Wingdings" w:hAnsi="Wingdings"/>
    </w:rPr>
  </w:style>
  <w:style w:type="character" w:customStyle="1" w:styleId="WW-DefaultParagraphFont">
    <w:name w:val="WW-Default Paragraph Font"/>
    <w:rsid w:val="00E225B4"/>
  </w:style>
  <w:style w:type="character" w:customStyle="1" w:styleId="WW-Absatz-Standardschriftart1">
    <w:name w:val="WW-Absatz-Standardschriftart1"/>
    <w:rsid w:val="00E225B4"/>
  </w:style>
  <w:style w:type="character" w:customStyle="1" w:styleId="WW8Num1z0">
    <w:name w:val="WW8Num1z0"/>
    <w:rsid w:val="00E225B4"/>
    <w:rPr>
      <w:rFonts w:ascii="Symbol" w:hAnsi="Symbol"/>
      <w:color w:val="auto"/>
    </w:rPr>
  </w:style>
  <w:style w:type="character" w:customStyle="1" w:styleId="WW8Num1z1">
    <w:name w:val="WW8Num1z1"/>
    <w:rsid w:val="00E225B4"/>
    <w:rPr>
      <w:rFonts w:ascii="Courier New" w:hAnsi="Courier New"/>
    </w:rPr>
  </w:style>
  <w:style w:type="character" w:customStyle="1" w:styleId="WW8Num1z2">
    <w:name w:val="WW8Num1z2"/>
    <w:rsid w:val="00E225B4"/>
    <w:rPr>
      <w:rFonts w:ascii="Wingdings" w:hAnsi="Wingdings"/>
    </w:rPr>
  </w:style>
  <w:style w:type="character" w:customStyle="1" w:styleId="WW8Num1z3">
    <w:name w:val="WW8Num1z3"/>
    <w:rsid w:val="00E225B4"/>
    <w:rPr>
      <w:rFonts w:ascii="Symbol" w:hAnsi="Symbol"/>
    </w:rPr>
  </w:style>
  <w:style w:type="character" w:customStyle="1" w:styleId="WW8Num3z1">
    <w:name w:val="WW8Num3z1"/>
    <w:rsid w:val="00E225B4"/>
    <w:rPr>
      <w:rFonts w:ascii="Courier New" w:hAnsi="Courier New"/>
    </w:rPr>
  </w:style>
  <w:style w:type="character" w:customStyle="1" w:styleId="WW8Num3z2">
    <w:name w:val="WW8Num3z2"/>
    <w:rsid w:val="00E225B4"/>
    <w:rPr>
      <w:rFonts w:ascii="Wingdings" w:hAnsi="Wingdings"/>
    </w:rPr>
  </w:style>
  <w:style w:type="character" w:customStyle="1" w:styleId="WW8Num3z3">
    <w:name w:val="WW8Num3z3"/>
    <w:rsid w:val="00E225B4"/>
    <w:rPr>
      <w:rFonts w:ascii="Symbol" w:hAnsi="Symbol"/>
    </w:rPr>
  </w:style>
  <w:style w:type="character" w:customStyle="1" w:styleId="WW8Num4z1">
    <w:name w:val="WW8Num4z1"/>
    <w:rsid w:val="00E225B4"/>
    <w:rPr>
      <w:rFonts w:ascii="Courier New" w:hAnsi="Courier New"/>
    </w:rPr>
  </w:style>
  <w:style w:type="character" w:customStyle="1" w:styleId="WW8Num4z2">
    <w:name w:val="WW8Num4z2"/>
    <w:rsid w:val="00E225B4"/>
    <w:rPr>
      <w:rFonts w:ascii="Wingdings" w:hAnsi="Wingdings"/>
    </w:rPr>
  </w:style>
  <w:style w:type="character" w:customStyle="1" w:styleId="WW8Num6z1">
    <w:name w:val="WW8Num6z1"/>
    <w:rsid w:val="00E225B4"/>
    <w:rPr>
      <w:rFonts w:ascii="Courier New" w:hAnsi="Courier New"/>
    </w:rPr>
  </w:style>
  <w:style w:type="character" w:customStyle="1" w:styleId="WW8Num6z2">
    <w:name w:val="WW8Num6z2"/>
    <w:rsid w:val="00E225B4"/>
    <w:rPr>
      <w:rFonts w:ascii="Wingdings" w:hAnsi="Wingdings"/>
    </w:rPr>
  </w:style>
  <w:style w:type="character" w:customStyle="1" w:styleId="WW8Num7z1">
    <w:name w:val="WW8Num7z1"/>
    <w:rsid w:val="00E225B4"/>
    <w:rPr>
      <w:rFonts w:ascii="Courier New" w:hAnsi="Courier New"/>
    </w:rPr>
  </w:style>
  <w:style w:type="character" w:customStyle="1" w:styleId="WW8Num7z2">
    <w:name w:val="WW8Num7z2"/>
    <w:rsid w:val="00E225B4"/>
    <w:rPr>
      <w:rFonts w:ascii="Wingdings" w:hAnsi="Wingdings"/>
    </w:rPr>
  </w:style>
  <w:style w:type="character" w:customStyle="1" w:styleId="WW8Num7z3">
    <w:name w:val="WW8Num7z3"/>
    <w:rsid w:val="00E225B4"/>
    <w:rPr>
      <w:rFonts w:ascii="Symbol" w:hAnsi="Symbol"/>
    </w:rPr>
  </w:style>
  <w:style w:type="character" w:customStyle="1" w:styleId="WW8Num9z1">
    <w:name w:val="WW8Num9z1"/>
    <w:rsid w:val="00E225B4"/>
    <w:rPr>
      <w:rFonts w:ascii="Courier New" w:hAnsi="Courier New"/>
    </w:rPr>
  </w:style>
  <w:style w:type="character" w:customStyle="1" w:styleId="WW8Num9z2">
    <w:name w:val="WW8Num9z2"/>
    <w:rsid w:val="00E225B4"/>
    <w:rPr>
      <w:rFonts w:ascii="Wingdings" w:hAnsi="Wingdings"/>
    </w:rPr>
  </w:style>
  <w:style w:type="character" w:customStyle="1" w:styleId="WW8Num10z1">
    <w:name w:val="WW8Num10z1"/>
    <w:rsid w:val="00E225B4"/>
    <w:rPr>
      <w:rFonts w:ascii="Courier New" w:hAnsi="Courier New"/>
    </w:rPr>
  </w:style>
  <w:style w:type="character" w:customStyle="1" w:styleId="WW8Num10z2">
    <w:name w:val="WW8Num10z2"/>
    <w:rsid w:val="00E225B4"/>
    <w:rPr>
      <w:rFonts w:ascii="Wingdings" w:hAnsi="Wingdings"/>
    </w:rPr>
  </w:style>
  <w:style w:type="character" w:customStyle="1" w:styleId="WW8Num10z3">
    <w:name w:val="WW8Num10z3"/>
    <w:rsid w:val="00E225B4"/>
    <w:rPr>
      <w:rFonts w:ascii="Symbol" w:hAnsi="Symbol"/>
    </w:rPr>
  </w:style>
  <w:style w:type="character" w:customStyle="1" w:styleId="WW8Num11z1">
    <w:name w:val="WW8Num11z1"/>
    <w:rsid w:val="00E225B4"/>
    <w:rPr>
      <w:rFonts w:ascii="Courier New" w:hAnsi="Courier New"/>
    </w:rPr>
  </w:style>
  <w:style w:type="character" w:customStyle="1" w:styleId="WW8Num11z2">
    <w:name w:val="WW8Num11z2"/>
    <w:rsid w:val="00E225B4"/>
    <w:rPr>
      <w:rFonts w:ascii="Wingdings" w:hAnsi="Wingdings"/>
    </w:rPr>
  </w:style>
  <w:style w:type="character" w:customStyle="1" w:styleId="WW8Num12z1">
    <w:name w:val="WW8Num12z1"/>
    <w:rsid w:val="00E225B4"/>
    <w:rPr>
      <w:rFonts w:ascii="Courier New" w:hAnsi="Courier New"/>
    </w:rPr>
  </w:style>
  <w:style w:type="character" w:customStyle="1" w:styleId="WW8Num12z2">
    <w:name w:val="WW8Num12z2"/>
    <w:rsid w:val="00E225B4"/>
    <w:rPr>
      <w:rFonts w:ascii="Wingdings" w:hAnsi="Wingdings"/>
    </w:rPr>
  </w:style>
  <w:style w:type="character" w:customStyle="1" w:styleId="WW8Num13z1">
    <w:name w:val="WW8Num13z1"/>
    <w:rsid w:val="00E225B4"/>
    <w:rPr>
      <w:rFonts w:ascii="Courier New" w:hAnsi="Courier New"/>
    </w:rPr>
  </w:style>
  <w:style w:type="character" w:customStyle="1" w:styleId="WW8Num13z2">
    <w:name w:val="WW8Num13z2"/>
    <w:rsid w:val="00E225B4"/>
    <w:rPr>
      <w:rFonts w:ascii="Wingdings" w:hAnsi="Wingdings"/>
    </w:rPr>
  </w:style>
  <w:style w:type="character" w:customStyle="1" w:styleId="WW8Num13z3">
    <w:name w:val="WW8Num13z3"/>
    <w:rsid w:val="00E225B4"/>
    <w:rPr>
      <w:rFonts w:ascii="Symbol" w:hAnsi="Symbol"/>
    </w:rPr>
  </w:style>
  <w:style w:type="character" w:customStyle="1" w:styleId="WW8Num16z1">
    <w:name w:val="WW8Num16z1"/>
    <w:rsid w:val="00E225B4"/>
    <w:rPr>
      <w:rFonts w:ascii="Courier New" w:hAnsi="Courier New"/>
    </w:rPr>
  </w:style>
  <w:style w:type="character" w:customStyle="1" w:styleId="WW8Num16z2">
    <w:name w:val="WW8Num16z2"/>
    <w:rsid w:val="00E225B4"/>
    <w:rPr>
      <w:rFonts w:ascii="Wingdings" w:hAnsi="Wingdings"/>
    </w:rPr>
  </w:style>
  <w:style w:type="character" w:customStyle="1" w:styleId="WW8Num18z0">
    <w:name w:val="WW8Num18z0"/>
    <w:rsid w:val="00E225B4"/>
    <w:rPr>
      <w:rFonts w:ascii="Symbol" w:hAnsi="Symbol"/>
    </w:rPr>
  </w:style>
  <w:style w:type="character" w:customStyle="1" w:styleId="WW8Num18z1">
    <w:name w:val="WW8Num18z1"/>
    <w:rsid w:val="00E225B4"/>
    <w:rPr>
      <w:rFonts w:ascii="Courier New" w:hAnsi="Courier New"/>
    </w:rPr>
  </w:style>
  <w:style w:type="character" w:customStyle="1" w:styleId="WW8Num18z2">
    <w:name w:val="WW8Num18z2"/>
    <w:rsid w:val="00E225B4"/>
    <w:rPr>
      <w:rFonts w:ascii="Wingdings" w:hAnsi="Wingdings"/>
    </w:rPr>
  </w:style>
  <w:style w:type="character" w:customStyle="1" w:styleId="WW8Num19z1">
    <w:name w:val="WW8Num19z1"/>
    <w:rsid w:val="00E225B4"/>
    <w:rPr>
      <w:rFonts w:ascii="Courier New" w:hAnsi="Courier New"/>
    </w:rPr>
  </w:style>
  <w:style w:type="character" w:customStyle="1" w:styleId="WW8Num19z2">
    <w:name w:val="WW8Num19z2"/>
    <w:rsid w:val="00E225B4"/>
    <w:rPr>
      <w:rFonts w:ascii="Wingdings" w:hAnsi="Wingdings"/>
    </w:rPr>
  </w:style>
  <w:style w:type="character" w:customStyle="1" w:styleId="WW8Num21z0">
    <w:name w:val="WW8Num21z0"/>
    <w:rsid w:val="00E225B4"/>
    <w:rPr>
      <w:rFonts w:ascii="Symbol" w:hAnsi="Symbol"/>
    </w:rPr>
  </w:style>
  <w:style w:type="character" w:customStyle="1" w:styleId="WW8Num21z1">
    <w:name w:val="WW8Num21z1"/>
    <w:rsid w:val="00E225B4"/>
    <w:rPr>
      <w:rFonts w:ascii="Courier New" w:hAnsi="Courier New"/>
    </w:rPr>
  </w:style>
  <w:style w:type="character" w:customStyle="1" w:styleId="WW8Num21z2">
    <w:name w:val="WW8Num21z2"/>
    <w:rsid w:val="00E225B4"/>
    <w:rPr>
      <w:rFonts w:ascii="Wingdings" w:hAnsi="Wingdings"/>
    </w:rPr>
  </w:style>
  <w:style w:type="character" w:customStyle="1" w:styleId="WW8Num22z1">
    <w:name w:val="WW8Num22z1"/>
    <w:rsid w:val="00E225B4"/>
    <w:rPr>
      <w:rFonts w:ascii="Courier New" w:hAnsi="Courier New"/>
    </w:rPr>
  </w:style>
  <w:style w:type="character" w:customStyle="1" w:styleId="WW8Num22z2">
    <w:name w:val="WW8Num22z2"/>
    <w:rsid w:val="00E225B4"/>
    <w:rPr>
      <w:rFonts w:ascii="Wingdings" w:hAnsi="Wingdings"/>
    </w:rPr>
  </w:style>
  <w:style w:type="character" w:customStyle="1" w:styleId="WW8Num24z0">
    <w:name w:val="WW8Num24z0"/>
    <w:rsid w:val="00E225B4"/>
    <w:rPr>
      <w:rFonts w:ascii="Symbol" w:hAnsi="Symbol"/>
    </w:rPr>
  </w:style>
  <w:style w:type="character" w:customStyle="1" w:styleId="WW8Num24z1">
    <w:name w:val="WW8Num24z1"/>
    <w:rsid w:val="00E225B4"/>
    <w:rPr>
      <w:rFonts w:ascii="Courier New" w:hAnsi="Courier New"/>
    </w:rPr>
  </w:style>
  <w:style w:type="character" w:customStyle="1" w:styleId="WW8Num24z2">
    <w:name w:val="WW8Num24z2"/>
    <w:rsid w:val="00E225B4"/>
    <w:rPr>
      <w:rFonts w:ascii="Wingdings" w:hAnsi="Wingdings"/>
    </w:rPr>
  </w:style>
  <w:style w:type="character" w:customStyle="1" w:styleId="WW8Num25z0">
    <w:name w:val="WW8Num25z0"/>
    <w:rsid w:val="00E225B4"/>
    <w:rPr>
      <w:rFonts w:ascii="Symbol" w:hAnsi="Symbol"/>
    </w:rPr>
  </w:style>
  <w:style w:type="character" w:customStyle="1" w:styleId="WW8Num25z1">
    <w:name w:val="WW8Num25z1"/>
    <w:rsid w:val="00E225B4"/>
    <w:rPr>
      <w:rFonts w:ascii="Courier New" w:hAnsi="Courier New"/>
    </w:rPr>
  </w:style>
  <w:style w:type="character" w:customStyle="1" w:styleId="WW8Num25z2">
    <w:name w:val="WW8Num25z2"/>
    <w:rsid w:val="00E225B4"/>
    <w:rPr>
      <w:rFonts w:ascii="Wingdings" w:hAnsi="Wingdings"/>
    </w:rPr>
  </w:style>
  <w:style w:type="character" w:customStyle="1" w:styleId="WW8Num27z1">
    <w:name w:val="WW8Num27z1"/>
    <w:rsid w:val="00E225B4"/>
    <w:rPr>
      <w:rFonts w:ascii="Courier New" w:hAnsi="Courier New"/>
    </w:rPr>
  </w:style>
  <w:style w:type="character" w:customStyle="1" w:styleId="WW8Num27z2">
    <w:name w:val="WW8Num27z2"/>
    <w:rsid w:val="00E225B4"/>
    <w:rPr>
      <w:rFonts w:ascii="Wingdings" w:hAnsi="Wingdings"/>
    </w:rPr>
  </w:style>
  <w:style w:type="character" w:customStyle="1" w:styleId="WW8Num29z1">
    <w:name w:val="WW8Num29z1"/>
    <w:rsid w:val="00E225B4"/>
    <w:rPr>
      <w:rFonts w:ascii="Courier New" w:hAnsi="Courier New"/>
    </w:rPr>
  </w:style>
  <w:style w:type="character" w:customStyle="1" w:styleId="WW8Num29z2">
    <w:name w:val="WW8Num29z2"/>
    <w:rsid w:val="00E225B4"/>
    <w:rPr>
      <w:rFonts w:ascii="Wingdings" w:hAnsi="Wingdings"/>
    </w:rPr>
  </w:style>
  <w:style w:type="character" w:customStyle="1" w:styleId="WW8Num30z0">
    <w:name w:val="WW8Num30z0"/>
    <w:rsid w:val="00E225B4"/>
    <w:rPr>
      <w:rFonts w:ascii="Symbol" w:hAnsi="Symbol"/>
    </w:rPr>
  </w:style>
  <w:style w:type="character" w:customStyle="1" w:styleId="WW8Num30z1">
    <w:name w:val="WW8Num30z1"/>
    <w:rsid w:val="00E225B4"/>
    <w:rPr>
      <w:rFonts w:ascii="Courier New" w:hAnsi="Courier New"/>
    </w:rPr>
  </w:style>
  <w:style w:type="character" w:customStyle="1" w:styleId="WW8Num30z2">
    <w:name w:val="WW8Num30z2"/>
    <w:rsid w:val="00E225B4"/>
    <w:rPr>
      <w:rFonts w:ascii="Wingdings" w:hAnsi="Wingdings"/>
    </w:rPr>
  </w:style>
  <w:style w:type="character" w:customStyle="1" w:styleId="DefaultParagraphFont1">
    <w:name w:val="Default Paragraph Font1"/>
    <w:rsid w:val="00E225B4"/>
  </w:style>
  <w:style w:type="character" w:customStyle="1" w:styleId="Estilo1Char">
    <w:name w:val="Estilo1 Char"/>
    <w:basedOn w:val="Ttulo1Char"/>
    <w:rsid w:val="00E225B4"/>
    <w:rPr>
      <w:rFonts w:ascii="Calibri" w:hAnsi="Calibri"/>
      <w:caps/>
      <w:color w:val="FFFFFF"/>
      <w:spacing w:val="15"/>
      <w:shd w:val="clear" w:color="auto" w:fill="95B3D7"/>
      <w:lang w:eastAsia="en-US"/>
    </w:rPr>
  </w:style>
  <w:style w:type="character" w:styleId="Hyperlink">
    <w:name w:val="Hyperlink"/>
    <w:basedOn w:val="DefaultParagraphFont1"/>
    <w:uiPriority w:val="99"/>
    <w:rsid w:val="00E225B4"/>
    <w:rPr>
      <w:rFonts w:cs="Times New Roman"/>
      <w:color w:val="666600"/>
      <w:sz w:val="17"/>
      <w:szCs w:val="17"/>
      <w:u w:val="single"/>
    </w:rPr>
  </w:style>
  <w:style w:type="character" w:styleId="HiperlinkVisitado">
    <w:name w:val="FollowedHyperlink"/>
    <w:basedOn w:val="DefaultParagraphFont1"/>
    <w:uiPriority w:val="99"/>
    <w:rsid w:val="00E225B4"/>
    <w:rPr>
      <w:rFonts w:cs="Times New Roman"/>
      <w:color w:val="666600"/>
      <w:sz w:val="17"/>
      <w:szCs w:val="17"/>
      <w:u w:val="single"/>
    </w:rPr>
  </w:style>
  <w:style w:type="character" w:customStyle="1" w:styleId="trigger">
    <w:name w:val="trigger"/>
    <w:basedOn w:val="DefaultParagraphFont1"/>
    <w:rsid w:val="00E225B4"/>
    <w:rPr>
      <w:rFonts w:cs="Times New Roman"/>
    </w:rPr>
  </w:style>
  <w:style w:type="character" w:styleId="Forte">
    <w:name w:val="Strong"/>
    <w:basedOn w:val="DefaultParagraphFont1"/>
    <w:uiPriority w:val="22"/>
    <w:qFormat/>
    <w:rsid w:val="00E225B4"/>
    <w:rPr>
      <w:rFonts w:cs="Times New Roman"/>
      <w:b/>
      <w:bCs/>
    </w:rPr>
  </w:style>
  <w:style w:type="character" w:customStyle="1" w:styleId="text-body1">
    <w:name w:val="text-body1"/>
    <w:basedOn w:val="DefaultParagraphFont1"/>
    <w:rsid w:val="00E225B4"/>
    <w:rPr>
      <w:rFonts w:ascii="Verdana" w:hAnsi="Verdana" w:cs="Times New Roman"/>
      <w:color w:val="333333"/>
      <w:sz w:val="16"/>
      <w:szCs w:val="16"/>
      <w:u w:val="none"/>
    </w:rPr>
  </w:style>
  <w:style w:type="character" w:customStyle="1" w:styleId="HeaderChar">
    <w:name w:val="Header Char"/>
    <w:basedOn w:val="DefaultParagraphFont1"/>
    <w:rsid w:val="00E225B4"/>
    <w:rPr>
      <w:rFonts w:ascii="Times New Roman" w:hAnsi="Times New Roman" w:cs="Times New Roman"/>
      <w:sz w:val="24"/>
      <w:szCs w:val="24"/>
      <w:lang w:val="fr-FR"/>
    </w:rPr>
  </w:style>
  <w:style w:type="character" w:customStyle="1" w:styleId="BodyTextIndent3Char">
    <w:name w:val="Body Text Indent 3 Char"/>
    <w:basedOn w:val="DefaultParagraphFont1"/>
    <w:rsid w:val="00E225B4"/>
    <w:rPr>
      <w:rFonts w:ascii="Arial" w:hAnsi="Arial" w:cs="Arial"/>
      <w:sz w:val="24"/>
      <w:szCs w:val="24"/>
    </w:rPr>
  </w:style>
  <w:style w:type="character" w:customStyle="1" w:styleId="BodyTextIndentChar">
    <w:name w:val="Body Text Indent Char"/>
    <w:basedOn w:val="DefaultParagraphFont1"/>
    <w:rsid w:val="00E225B4"/>
    <w:rPr>
      <w:rFonts w:ascii="Times New Roman" w:eastAsia="SimSun" w:hAnsi="Times New Roman" w:cs="Times New Roman"/>
      <w:sz w:val="24"/>
      <w:szCs w:val="24"/>
      <w:lang w:val="fr-FR"/>
    </w:rPr>
  </w:style>
  <w:style w:type="character" w:customStyle="1" w:styleId="BalloonTextChar">
    <w:name w:val="Balloon Text Char"/>
    <w:basedOn w:val="DefaultParagraphFont1"/>
    <w:rsid w:val="00E225B4"/>
    <w:rPr>
      <w:rFonts w:ascii="Tahoma" w:eastAsia="SimSun" w:hAnsi="Tahoma" w:cs="Tahoma"/>
      <w:sz w:val="16"/>
      <w:szCs w:val="16"/>
      <w:lang w:val="fr-FR"/>
    </w:rPr>
  </w:style>
  <w:style w:type="character" w:customStyle="1" w:styleId="TitleChar">
    <w:name w:val="Title Char"/>
    <w:basedOn w:val="DefaultParagraphFont1"/>
    <w:rsid w:val="00E225B4"/>
    <w:rPr>
      <w:rFonts w:ascii="Cambria" w:hAnsi="Cambria" w:cs="Times New Roman"/>
      <w:color w:val="17365D"/>
      <w:spacing w:val="5"/>
      <w:kern w:val="1"/>
      <w:sz w:val="52"/>
      <w:szCs w:val="52"/>
    </w:rPr>
  </w:style>
  <w:style w:type="character" w:customStyle="1" w:styleId="SubtitleChar">
    <w:name w:val="Subtitle Char"/>
    <w:basedOn w:val="DefaultParagraphFont1"/>
    <w:rsid w:val="00E225B4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nfase">
    <w:name w:val="Emphasis"/>
    <w:basedOn w:val="DefaultParagraphFont1"/>
    <w:uiPriority w:val="20"/>
    <w:qFormat/>
    <w:rsid w:val="00E225B4"/>
    <w:rPr>
      <w:rFonts w:cs="Times New Roman"/>
      <w:i/>
      <w:iCs/>
    </w:rPr>
  </w:style>
  <w:style w:type="character" w:customStyle="1" w:styleId="QuoteChar">
    <w:name w:val="Quote Char"/>
    <w:basedOn w:val="DefaultParagraphFont1"/>
    <w:rsid w:val="00E225B4"/>
    <w:rPr>
      <w:rFonts w:cs="Times New Roman"/>
      <w:i/>
      <w:iCs/>
      <w:color w:val="000000"/>
    </w:rPr>
  </w:style>
  <w:style w:type="character" w:customStyle="1" w:styleId="IntenseQuoteChar">
    <w:name w:val="Intense Quote Char"/>
    <w:basedOn w:val="DefaultParagraphFont1"/>
    <w:rsid w:val="00E225B4"/>
    <w:rPr>
      <w:rFonts w:cs="Times New Roman"/>
      <w:b/>
      <w:bCs/>
      <w:i/>
      <w:iCs/>
      <w:color w:val="4F81BD"/>
    </w:rPr>
  </w:style>
  <w:style w:type="character" w:customStyle="1" w:styleId="SubtleEmphasis1">
    <w:name w:val="Subtle Emphasis1"/>
    <w:basedOn w:val="DefaultParagraphFont1"/>
    <w:rsid w:val="00E225B4"/>
    <w:rPr>
      <w:rFonts w:cs="Times New Roman"/>
      <w:i/>
      <w:iCs/>
      <w:color w:val="808080"/>
    </w:rPr>
  </w:style>
  <w:style w:type="character" w:customStyle="1" w:styleId="IntenseEmphasis1">
    <w:name w:val="Intense Emphasis1"/>
    <w:basedOn w:val="DefaultParagraphFont1"/>
    <w:rsid w:val="00E225B4"/>
    <w:rPr>
      <w:rFonts w:cs="Times New Roman"/>
      <w:b/>
      <w:bCs/>
      <w:i/>
      <w:iCs/>
      <w:color w:val="4F81BD"/>
    </w:rPr>
  </w:style>
  <w:style w:type="character" w:customStyle="1" w:styleId="SubtleReference1">
    <w:name w:val="Subtle Reference1"/>
    <w:basedOn w:val="DefaultParagraphFont1"/>
    <w:rsid w:val="00E225B4"/>
    <w:rPr>
      <w:rFonts w:cs="Times New Roman"/>
      <w:smallCaps/>
      <w:color w:val="C0504D"/>
      <w:u w:val="single"/>
    </w:rPr>
  </w:style>
  <w:style w:type="character" w:customStyle="1" w:styleId="IntenseReference1">
    <w:name w:val="Intense Reference1"/>
    <w:basedOn w:val="DefaultParagraphFont1"/>
    <w:rsid w:val="00E225B4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BookTitle1">
    <w:name w:val="Book Title1"/>
    <w:basedOn w:val="DefaultParagraphFont1"/>
    <w:rsid w:val="00E225B4"/>
    <w:rPr>
      <w:rFonts w:cs="Times New Roman"/>
      <w:b/>
      <w:bCs/>
      <w:smallCaps/>
      <w:spacing w:val="5"/>
    </w:rPr>
  </w:style>
  <w:style w:type="character" w:customStyle="1" w:styleId="CommentReference1">
    <w:name w:val="Comment Reference1"/>
    <w:basedOn w:val="DefaultParagraphFont1"/>
    <w:rsid w:val="00E225B4"/>
    <w:rPr>
      <w:rFonts w:cs="Times New Roman"/>
      <w:sz w:val="16"/>
      <w:szCs w:val="16"/>
    </w:rPr>
  </w:style>
  <w:style w:type="character" w:customStyle="1" w:styleId="CommentTextChar">
    <w:name w:val="Comment Text Char"/>
    <w:basedOn w:val="DefaultParagraphFont1"/>
    <w:rsid w:val="00E225B4"/>
    <w:rPr>
      <w:rFonts w:ascii="Times New Roman" w:eastAsia="SimSun" w:hAnsi="Times New Roman" w:cs="Times New Roman"/>
      <w:sz w:val="20"/>
      <w:szCs w:val="20"/>
      <w:lang w:val="fr-FR" w:eastAsia="ar-SA" w:bidi="ar-SA"/>
    </w:rPr>
  </w:style>
  <w:style w:type="character" w:customStyle="1" w:styleId="NoSpacingChar">
    <w:name w:val="No Spacing Char"/>
    <w:basedOn w:val="DefaultParagraphFont1"/>
    <w:rsid w:val="00E225B4"/>
    <w:rPr>
      <w:rFonts w:cs="Times New Roman"/>
      <w:sz w:val="22"/>
      <w:szCs w:val="22"/>
      <w:lang w:val="en-US" w:eastAsia="en-US"/>
    </w:rPr>
  </w:style>
  <w:style w:type="character" w:customStyle="1" w:styleId="FootnoteTextChar">
    <w:name w:val="Footnote Text Char"/>
    <w:basedOn w:val="DefaultParagraphFont1"/>
    <w:rsid w:val="00E225B4"/>
    <w:rPr>
      <w:rFonts w:cs="Times New Roman"/>
      <w:sz w:val="20"/>
      <w:szCs w:val="20"/>
    </w:rPr>
  </w:style>
  <w:style w:type="character" w:customStyle="1" w:styleId="CaracteresdeNotadeRodap">
    <w:name w:val="Caracteres de Nota de Rodapé"/>
    <w:basedOn w:val="DefaultParagraphFont1"/>
    <w:rsid w:val="00E225B4"/>
    <w:rPr>
      <w:rFonts w:cs="Times New Roman"/>
      <w:vertAlign w:val="superscript"/>
    </w:rPr>
  </w:style>
  <w:style w:type="character" w:customStyle="1" w:styleId="BodyTextChar">
    <w:name w:val="Body Text Char"/>
    <w:basedOn w:val="DefaultParagraphFont1"/>
    <w:rsid w:val="00E225B4"/>
    <w:rPr>
      <w:rFonts w:cs="Times New Roman"/>
      <w:sz w:val="22"/>
      <w:szCs w:val="22"/>
      <w:lang w:val="en-US" w:eastAsia="en-US"/>
    </w:rPr>
  </w:style>
  <w:style w:type="character" w:customStyle="1" w:styleId="FooterChar">
    <w:name w:val="Footer Char"/>
    <w:basedOn w:val="DefaultParagraphFont1"/>
    <w:rsid w:val="00E225B4"/>
    <w:rPr>
      <w:rFonts w:cs="Times New Roman"/>
      <w:sz w:val="22"/>
      <w:szCs w:val="22"/>
      <w:lang w:val="en-US" w:eastAsia="en-US"/>
    </w:rPr>
  </w:style>
  <w:style w:type="character" w:customStyle="1" w:styleId="Caracteresdenotaderodap0">
    <w:name w:val="Caracteres de nota de rodapé"/>
    <w:rsid w:val="00E225B4"/>
    <w:rPr>
      <w:vertAlign w:val="superscript"/>
    </w:rPr>
  </w:style>
  <w:style w:type="character" w:customStyle="1" w:styleId="CaracteresdeNotadeFim">
    <w:name w:val="Caracteres de Nota de Fim"/>
    <w:rsid w:val="00E225B4"/>
    <w:rPr>
      <w:vertAlign w:val="superscript"/>
    </w:rPr>
  </w:style>
  <w:style w:type="character" w:customStyle="1" w:styleId="WW-CaracteresdeNotadeFim">
    <w:name w:val="WW- Caracteres de Nota de Fim"/>
    <w:rsid w:val="00E225B4"/>
  </w:style>
  <w:style w:type="character" w:customStyle="1" w:styleId="Caracteresdenotadefim0">
    <w:name w:val="Caracteres de nota de fim"/>
    <w:rsid w:val="00E225B4"/>
    <w:rPr>
      <w:vertAlign w:val="superscript"/>
    </w:rPr>
  </w:style>
  <w:style w:type="character" w:customStyle="1" w:styleId="CharChar3">
    <w:name w:val="Char Char3"/>
    <w:basedOn w:val="WW-DefaultParagraphFont"/>
    <w:rsid w:val="00E225B4"/>
    <w:rPr>
      <w:rFonts w:ascii="Calibri" w:hAnsi="Calibri" w:cs="Calibri"/>
      <w:sz w:val="22"/>
      <w:szCs w:val="22"/>
      <w:lang w:val="en-US" w:eastAsia="en-US"/>
    </w:rPr>
  </w:style>
  <w:style w:type="character" w:customStyle="1" w:styleId="CharChar4">
    <w:name w:val="Char Char4"/>
    <w:basedOn w:val="WW-DefaultParagraphFont"/>
    <w:rsid w:val="00E225B4"/>
    <w:rPr>
      <w:rFonts w:ascii="Calibri" w:hAnsi="Calibri" w:cs="Calibri"/>
      <w:sz w:val="22"/>
      <w:szCs w:val="22"/>
      <w:lang w:val="en-US" w:eastAsia="en-US"/>
    </w:rPr>
  </w:style>
  <w:style w:type="character" w:customStyle="1" w:styleId="CharChar2">
    <w:name w:val="Char Char2"/>
    <w:basedOn w:val="WW-DefaultParagraphFont"/>
    <w:rsid w:val="00E225B4"/>
    <w:rPr>
      <w:rFonts w:ascii="Tahoma" w:hAnsi="Tahoma" w:cs="Tahoma"/>
      <w:sz w:val="16"/>
      <w:szCs w:val="16"/>
      <w:lang w:val="en-US" w:eastAsia="en-US"/>
    </w:rPr>
  </w:style>
  <w:style w:type="character" w:styleId="Refdecomentrio">
    <w:name w:val="annotation reference"/>
    <w:basedOn w:val="WW-DefaultParagraphFont"/>
    <w:uiPriority w:val="99"/>
    <w:semiHidden/>
    <w:rsid w:val="00E225B4"/>
    <w:rPr>
      <w:rFonts w:cs="Times New Roman"/>
      <w:sz w:val="16"/>
      <w:szCs w:val="16"/>
    </w:rPr>
  </w:style>
  <w:style w:type="character" w:customStyle="1" w:styleId="CharChar1">
    <w:name w:val="Char Char1"/>
    <w:basedOn w:val="WW-DefaultParagraphFont"/>
    <w:rsid w:val="00E225B4"/>
    <w:rPr>
      <w:rFonts w:ascii="Calibri" w:hAnsi="Calibri" w:cs="Calibri"/>
      <w:lang w:val="en-US" w:eastAsia="en-US"/>
    </w:rPr>
  </w:style>
  <w:style w:type="character" w:customStyle="1" w:styleId="CharChar">
    <w:name w:val="Char Char"/>
    <w:basedOn w:val="CharChar1"/>
    <w:rsid w:val="00E225B4"/>
    <w:rPr>
      <w:b/>
      <w:bCs/>
    </w:rPr>
  </w:style>
  <w:style w:type="character" w:customStyle="1" w:styleId="EstiloArial10ptNegrito">
    <w:name w:val="Estilo Arial 10 pt Negrito"/>
    <w:basedOn w:val="WW-DefaultParagraphFont"/>
    <w:rsid w:val="00E225B4"/>
    <w:rPr>
      <w:rFonts w:ascii="Verdana" w:hAnsi="Verdana" w:cs="Times New Roman"/>
      <w:bCs/>
      <w:sz w:val="20"/>
    </w:rPr>
  </w:style>
  <w:style w:type="character" w:styleId="Refdenotadefim">
    <w:name w:val="endnote reference"/>
    <w:basedOn w:val="Fontepargpadro"/>
    <w:uiPriority w:val="99"/>
    <w:semiHidden/>
    <w:rsid w:val="00E225B4"/>
    <w:rPr>
      <w:vertAlign w:val="superscript"/>
    </w:rPr>
  </w:style>
  <w:style w:type="character" w:customStyle="1" w:styleId="apple-style-span">
    <w:name w:val="apple-style-span"/>
    <w:basedOn w:val="Fontepargpadro1"/>
    <w:rsid w:val="00E225B4"/>
    <w:rPr>
      <w:rFonts w:cs="Times New Roman"/>
    </w:rPr>
  </w:style>
  <w:style w:type="character" w:styleId="Nmerodepgina">
    <w:name w:val="page number"/>
    <w:basedOn w:val="Fontepargpadro1"/>
    <w:uiPriority w:val="99"/>
    <w:rsid w:val="00E225B4"/>
    <w:rPr>
      <w:rFonts w:cs="Times New Roman"/>
    </w:rPr>
  </w:style>
  <w:style w:type="paragraph" w:customStyle="1" w:styleId="Captulo">
    <w:name w:val="Capítulo"/>
    <w:basedOn w:val="Normal"/>
    <w:next w:val="Corpodetexto"/>
    <w:rsid w:val="00E225B4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E225B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D5E"/>
    <w:rPr>
      <w:rFonts w:ascii="Calibri" w:hAnsi="Calibri" w:cs="Calibri"/>
      <w:sz w:val="22"/>
      <w:szCs w:val="22"/>
    </w:rPr>
  </w:style>
  <w:style w:type="paragraph" w:styleId="Lista">
    <w:name w:val="List"/>
    <w:basedOn w:val="Corpodetexto"/>
    <w:uiPriority w:val="99"/>
    <w:rsid w:val="00E225B4"/>
    <w:rPr>
      <w:rFonts w:cs="Tahoma"/>
    </w:rPr>
  </w:style>
  <w:style w:type="paragraph" w:customStyle="1" w:styleId="Legenda2">
    <w:name w:val="Legenda2"/>
    <w:basedOn w:val="Normal"/>
    <w:rsid w:val="00E225B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E225B4"/>
    <w:pPr>
      <w:suppressLineNumbers/>
    </w:pPr>
    <w:rPr>
      <w:rFonts w:cs="Tahoma"/>
    </w:rPr>
  </w:style>
  <w:style w:type="paragraph" w:customStyle="1" w:styleId="Legenda1">
    <w:name w:val="Legenda1"/>
    <w:basedOn w:val="Normal"/>
    <w:rsid w:val="00E225B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Estilo1">
    <w:name w:val="Estilo1"/>
    <w:basedOn w:val="Ttulo1"/>
    <w:rsid w:val="00E225B4"/>
    <w:pPr>
      <w:keepNext w:val="0"/>
      <w:keepLines w:val="0"/>
      <w:numPr>
        <w:numId w:val="0"/>
      </w:numPr>
      <w:shd w:val="clear" w:color="auto" w:fill="95B3D7"/>
      <w:spacing w:before="200"/>
    </w:pPr>
    <w:rPr>
      <w:rFonts w:ascii="Calibri" w:hAnsi="Calibri"/>
      <w:caps/>
      <w:color w:val="FFFFFF"/>
      <w:spacing w:val="15"/>
      <w:sz w:val="22"/>
      <w:szCs w:val="22"/>
    </w:rPr>
  </w:style>
  <w:style w:type="paragraph" w:customStyle="1" w:styleId="topodata">
    <w:name w:val="topodata"/>
    <w:basedOn w:val="Normal"/>
    <w:rsid w:val="00E225B4"/>
    <w:pPr>
      <w:spacing w:before="280" w:after="280"/>
    </w:pPr>
    <w:rPr>
      <w:color w:val="FFFFFF"/>
      <w:sz w:val="17"/>
      <w:szCs w:val="17"/>
    </w:rPr>
  </w:style>
  <w:style w:type="paragraph" w:customStyle="1" w:styleId="centro-internas">
    <w:name w:val="centro-internas"/>
    <w:basedOn w:val="Normal"/>
    <w:rsid w:val="00E225B4"/>
    <w:pPr>
      <w:shd w:val="clear" w:color="auto" w:fill="FFFFFF"/>
      <w:spacing w:before="225" w:after="225"/>
    </w:pPr>
    <w:rPr>
      <w:sz w:val="18"/>
      <w:szCs w:val="18"/>
    </w:rPr>
  </w:style>
  <w:style w:type="paragraph" w:customStyle="1" w:styleId="direita">
    <w:name w:val="direita"/>
    <w:basedOn w:val="Normal"/>
    <w:rsid w:val="00E225B4"/>
    <w:pPr>
      <w:shd w:val="clear" w:color="auto" w:fill="FFFFFF"/>
      <w:spacing w:before="225"/>
      <w:ind w:left="225"/>
    </w:pPr>
    <w:rPr>
      <w:sz w:val="18"/>
      <w:szCs w:val="18"/>
    </w:rPr>
  </w:style>
  <w:style w:type="paragraph" w:customStyle="1" w:styleId="titulo1">
    <w:name w:val="titulo1"/>
    <w:basedOn w:val="Normal"/>
    <w:rsid w:val="00E225B4"/>
    <w:pPr>
      <w:spacing w:before="280" w:after="280"/>
    </w:pPr>
    <w:rPr>
      <w:sz w:val="33"/>
      <w:szCs w:val="33"/>
    </w:rPr>
  </w:style>
  <w:style w:type="paragraph" w:customStyle="1" w:styleId="titulo2">
    <w:name w:val="titulo2"/>
    <w:basedOn w:val="Normal"/>
    <w:rsid w:val="00E225B4"/>
    <w:pPr>
      <w:spacing w:before="280" w:after="280"/>
    </w:pPr>
    <w:rPr>
      <w:sz w:val="27"/>
      <w:szCs w:val="27"/>
    </w:rPr>
  </w:style>
  <w:style w:type="paragraph" w:customStyle="1" w:styleId="titulo20">
    <w:name w:val="titulo2_"/>
    <w:basedOn w:val="Normal"/>
    <w:rsid w:val="00E225B4"/>
    <w:pPr>
      <w:spacing w:before="280" w:after="280"/>
    </w:pPr>
  </w:style>
  <w:style w:type="paragraph" w:customStyle="1" w:styleId="titulo3">
    <w:name w:val="titulo3"/>
    <w:basedOn w:val="Normal"/>
    <w:rsid w:val="00E225B4"/>
    <w:pPr>
      <w:spacing w:before="280" w:after="280"/>
    </w:pPr>
    <w:rPr>
      <w:color w:val="669933"/>
      <w:sz w:val="18"/>
      <w:szCs w:val="18"/>
    </w:rPr>
  </w:style>
  <w:style w:type="paragraph" w:customStyle="1" w:styleId="titulo31">
    <w:name w:val="titulo31"/>
    <w:basedOn w:val="Normal"/>
    <w:rsid w:val="00E225B4"/>
    <w:pPr>
      <w:spacing w:before="280" w:after="280"/>
    </w:pPr>
    <w:rPr>
      <w:color w:val="765632"/>
      <w:sz w:val="18"/>
      <w:szCs w:val="18"/>
    </w:rPr>
  </w:style>
  <w:style w:type="paragraph" w:customStyle="1" w:styleId="titulo4">
    <w:name w:val="titulo4"/>
    <w:basedOn w:val="Normal"/>
    <w:rsid w:val="00E225B4"/>
    <w:pPr>
      <w:spacing w:before="280" w:after="280"/>
    </w:pPr>
    <w:rPr>
      <w:b/>
      <w:bCs/>
      <w:sz w:val="21"/>
      <w:szCs w:val="21"/>
    </w:rPr>
  </w:style>
  <w:style w:type="paragraph" w:customStyle="1" w:styleId="titulo5">
    <w:name w:val="titulo5"/>
    <w:basedOn w:val="Normal"/>
    <w:rsid w:val="00E225B4"/>
    <w:pPr>
      <w:spacing w:before="280" w:after="280"/>
    </w:pPr>
    <w:rPr>
      <w:b/>
      <w:bCs/>
      <w:color w:val="000000"/>
      <w:sz w:val="18"/>
      <w:szCs w:val="18"/>
    </w:rPr>
  </w:style>
  <w:style w:type="paragraph" w:customStyle="1" w:styleId="textop">
    <w:name w:val="textop"/>
    <w:basedOn w:val="Normal"/>
    <w:rsid w:val="00E225B4"/>
    <w:pPr>
      <w:spacing w:before="280" w:after="280"/>
      <w:jc w:val="both"/>
    </w:pPr>
    <w:rPr>
      <w:sz w:val="17"/>
      <w:szCs w:val="17"/>
    </w:rPr>
  </w:style>
  <w:style w:type="paragraph" w:customStyle="1" w:styleId="texto">
    <w:name w:val="texto"/>
    <w:basedOn w:val="Normal"/>
    <w:rsid w:val="00E225B4"/>
    <w:pPr>
      <w:spacing w:before="280" w:after="280"/>
      <w:jc w:val="both"/>
    </w:pPr>
    <w:rPr>
      <w:sz w:val="18"/>
      <w:szCs w:val="18"/>
    </w:rPr>
  </w:style>
  <w:style w:type="paragraph" w:customStyle="1" w:styleId="textoidentado">
    <w:name w:val="texto_identado"/>
    <w:basedOn w:val="Normal"/>
    <w:rsid w:val="00E225B4"/>
    <w:pPr>
      <w:spacing w:before="280" w:after="280"/>
      <w:ind w:firstLine="708"/>
      <w:jc w:val="both"/>
    </w:pPr>
    <w:rPr>
      <w:sz w:val="18"/>
      <w:szCs w:val="18"/>
    </w:rPr>
  </w:style>
  <w:style w:type="paragraph" w:customStyle="1" w:styleId="noticias-miolo">
    <w:name w:val="noticias-miolo"/>
    <w:basedOn w:val="Normal"/>
    <w:rsid w:val="00E225B4"/>
    <w:pPr>
      <w:spacing w:before="280" w:after="280"/>
    </w:pPr>
  </w:style>
  <w:style w:type="paragraph" w:customStyle="1" w:styleId="login-balcao">
    <w:name w:val="login-balcao"/>
    <w:basedOn w:val="Normal"/>
    <w:rsid w:val="00E225B4"/>
    <w:pPr>
      <w:spacing w:before="300" w:after="280"/>
    </w:pPr>
  </w:style>
  <w:style w:type="paragraph" w:customStyle="1" w:styleId="login-balcao-index">
    <w:name w:val="login-balcao-index"/>
    <w:basedOn w:val="Normal"/>
    <w:rsid w:val="00E225B4"/>
    <w:pPr>
      <w:spacing w:before="2925" w:after="280"/>
    </w:pPr>
  </w:style>
  <w:style w:type="paragraph" w:customStyle="1" w:styleId="caixa-login-balcao">
    <w:name w:val="caixa-login-balcao"/>
    <w:basedOn w:val="Normal"/>
    <w:rsid w:val="00E225B4"/>
    <w:pPr>
      <w:spacing w:before="280" w:after="280"/>
    </w:pPr>
  </w:style>
  <w:style w:type="paragraph" w:customStyle="1" w:styleId="caixa-login-balcao2">
    <w:name w:val="caixa-login-balcao2"/>
    <w:basedOn w:val="Normal"/>
    <w:rsid w:val="00E225B4"/>
    <w:pPr>
      <w:spacing w:before="280" w:after="280"/>
    </w:pPr>
  </w:style>
  <w:style w:type="paragraph" w:customStyle="1" w:styleId="form-login">
    <w:name w:val="form-login"/>
    <w:basedOn w:val="Normal"/>
    <w:rsid w:val="00E225B4"/>
    <w:pPr>
      <w:spacing w:before="280" w:after="280"/>
    </w:pPr>
  </w:style>
  <w:style w:type="paragraph" w:customStyle="1" w:styleId="form-senha">
    <w:name w:val="form-senha"/>
    <w:basedOn w:val="Normal"/>
    <w:rsid w:val="00E225B4"/>
    <w:pPr>
      <w:spacing w:before="280" w:after="280"/>
    </w:pPr>
  </w:style>
  <w:style w:type="paragraph" w:customStyle="1" w:styleId="menu">
    <w:name w:val="menu"/>
    <w:basedOn w:val="Normal"/>
    <w:rsid w:val="00E225B4"/>
    <w:pPr>
      <w:spacing w:before="280" w:after="280"/>
      <w:ind w:right="225"/>
    </w:pPr>
  </w:style>
  <w:style w:type="paragraph" w:customStyle="1" w:styleId="principal">
    <w:name w:val="principal"/>
    <w:basedOn w:val="Normal"/>
    <w:rsid w:val="00E225B4"/>
    <w:pPr>
      <w:spacing w:before="280" w:after="280"/>
    </w:pPr>
  </w:style>
  <w:style w:type="paragraph" w:customStyle="1" w:styleId="conteudo-interno-cabecalho">
    <w:name w:val="conteudo-interno-cabecalho"/>
    <w:basedOn w:val="Normal"/>
    <w:rsid w:val="00E225B4"/>
    <w:pPr>
      <w:spacing w:before="280" w:after="280"/>
    </w:pPr>
  </w:style>
  <w:style w:type="paragraph" w:customStyle="1" w:styleId="conteudo-interno">
    <w:name w:val="conteudo-interno"/>
    <w:basedOn w:val="Normal"/>
    <w:rsid w:val="00E225B4"/>
    <w:pPr>
      <w:shd w:val="clear" w:color="auto" w:fill="FFFFFF"/>
      <w:spacing w:before="280" w:after="280"/>
    </w:pPr>
  </w:style>
  <w:style w:type="paragraph" w:customStyle="1" w:styleId="rodconteudo">
    <w:name w:val="rodconteudo"/>
    <w:basedOn w:val="Normal"/>
    <w:rsid w:val="00E225B4"/>
    <w:pPr>
      <w:spacing w:before="280" w:after="280"/>
    </w:pPr>
  </w:style>
  <w:style w:type="paragraph" w:customStyle="1" w:styleId="rodimg">
    <w:name w:val="rodimg"/>
    <w:basedOn w:val="Normal"/>
    <w:rsid w:val="00E225B4"/>
    <w:pPr>
      <w:spacing w:before="280" w:after="280"/>
    </w:pPr>
  </w:style>
  <w:style w:type="paragraph" w:customStyle="1" w:styleId="rodtext">
    <w:name w:val="rodtext"/>
    <w:basedOn w:val="Normal"/>
    <w:rsid w:val="00E225B4"/>
    <w:pPr>
      <w:spacing w:before="280" w:after="280"/>
    </w:pPr>
  </w:style>
  <w:style w:type="paragraph" w:customStyle="1" w:styleId="expanded">
    <w:name w:val="expanded"/>
    <w:basedOn w:val="Normal"/>
    <w:rsid w:val="00E225B4"/>
    <w:pPr>
      <w:shd w:val="clear" w:color="auto" w:fill="99CC33"/>
      <w:spacing w:before="280" w:after="280"/>
    </w:pPr>
  </w:style>
  <w:style w:type="paragraph" w:customStyle="1" w:styleId="hide">
    <w:name w:val="hide"/>
    <w:basedOn w:val="Normal"/>
    <w:rsid w:val="00E225B4"/>
    <w:pPr>
      <w:spacing w:before="280" w:after="280"/>
    </w:pPr>
  </w:style>
  <w:style w:type="paragraph" w:styleId="NormalWeb">
    <w:name w:val="Normal (Web)"/>
    <w:basedOn w:val="Normal"/>
    <w:uiPriority w:val="99"/>
    <w:rsid w:val="00E225B4"/>
    <w:pPr>
      <w:spacing w:before="280" w:after="280"/>
    </w:pPr>
  </w:style>
  <w:style w:type="paragraph" w:styleId="Cabealho">
    <w:name w:val="header"/>
    <w:basedOn w:val="Normal"/>
    <w:link w:val="CabealhoChar"/>
    <w:uiPriority w:val="99"/>
    <w:rsid w:val="00E225B4"/>
  </w:style>
  <w:style w:type="character" w:customStyle="1" w:styleId="CabealhoChar">
    <w:name w:val="Cabeçalho Char"/>
    <w:basedOn w:val="Fontepargpadro"/>
    <w:link w:val="Cabealho"/>
    <w:uiPriority w:val="99"/>
    <w:semiHidden/>
    <w:rsid w:val="00E32D5E"/>
    <w:rPr>
      <w:rFonts w:ascii="Calibri" w:hAnsi="Calibri" w:cs="Calibri"/>
      <w:sz w:val="22"/>
      <w:szCs w:val="22"/>
    </w:rPr>
  </w:style>
  <w:style w:type="paragraph" w:customStyle="1" w:styleId="BodyTextIndent31">
    <w:name w:val="Body Text Indent 31"/>
    <w:basedOn w:val="Normal"/>
    <w:rsid w:val="00E225B4"/>
    <w:pPr>
      <w:spacing w:line="480" w:lineRule="auto"/>
      <w:ind w:right="-522" w:firstLine="1416"/>
      <w:jc w:val="both"/>
    </w:pPr>
    <w:rPr>
      <w:rFonts w:ascii="Arial" w:hAnsi="Arial" w:cs="Arial"/>
      <w:lang w:val="pt-BR"/>
    </w:rPr>
  </w:style>
  <w:style w:type="paragraph" w:styleId="Recuodecorpodetexto">
    <w:name w:val="Body Text Indent"/>
    <w:basedOn w:val="Normal"/>
    <w:link w:val="RecuodecorpodetextoChar"/>
    <w:uiPriority w:val="99"/>
    <w:rsid w:val="00E225B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32D5E"/>
    <w:rPr>
      <w:rFonts w:ascii="Calibri" w:hAnsi="Calibri" w:cs="Calibri"/>
      <w:sz w:val="22"/>
      <w:szCs w:val="22"/>
    </w:rPr>
  </w:style>
  <w:style w:type="paragraph" w:customStyle="1" w:styleId="BalloonText1">
    <w:name w:val="Balloon Text1"/>
    <w:basedOn w:val="Normal"/>
    <w:rsid w:val="00E225B4"/>
    <w:rPr>
      <w:rFonts w:ascii="Tahoma" w:hAnsi="Tahoma" w:cs="Tahoma"/>
      <w:sz w:val="16"/>
      <w:szCs w:val="16"/>
    </w:rPr>
  </w:style>
  <w:style w:type="paragraph" w:customStyle="1" w:styleId="Caption1">
    <w:name w:val="Caption1"/>
    <w:basedOn w:val="Normal"/>
    <w:next w:val="Normal"/>
    <w:rsid w:val="00E225B4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E225B4"/>
    <w:pPr>
      <w:spacing w:after="300" w:line="240" w:lineRule="auto"/>
    </w:pPr>
    <w:rPr>
      <w:rFonts w:ascii="Cambria" w:hAnsi="Cambria"/>
      <w:color w:val="17365D"/>
      <w:spacing w:val="5"/>
      <w:kern w:val="1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E32D5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11"/>
    <w:qFormat/>
    <w:rsid w:val="00E225B4"/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E32D5E"/>
    <w:rPr>
      <w:rFonts w:ascii="Cambria" w:eastAsia="Times New Roman" w:hAnsi="Cambria" w:cs="Times New Roman"/>
      <w:sz w:val="24"/>
      <w:szCs w:val="24"/>
    </w:rPr>
  </w:style>
  <w:style w:type="paragraph" w:customStyle="1" w:styleId="NoSpacing1">
    <w:name w:val="No Spacing1"/>
    <w:rsid w:val="00E225B4"/>
    <w:pPr>
      <w:suppressAutoHyphens/>
    </w:pPr>
    <w:rPr>
      <w:rFonts w:ascii="Calibri" w:hAnsi="Calibri" w:cs="Calibri"/>
      <w:sz w:val="22"/>
      <w:szCs w:val="22"/>
      <w:lang w:val="en-US" w:eastAsia="en-US"/>
    </w:rPr>
  </w:style>
  <w:style w:type="paragraph" w:customStyle="1" w:styleId="ListParagraph1">
    <w:name w:val="List Paragraph1"/>
    <w:basedOn w:val="Normal"/>
    <w:rsid w:val="00E225B4"/>
    <w:pPr>
      <w:ind w:left="720"/>
    </w:pPr>
  </w:style>
  <w:style w:type="paragraph" w:customStyle="1" w:styleId="Quote1">
    <w:name w:val="Quote1"/>
    <w:basedOn w:val="Normal"/>
    <w:next w:val="Normal"/>
    <w:rsid w:val="00E225B4"/>
    <w:rPr>
      <w:i/>
      <w:iCs/>
      <w:color w:val="000000"/>
    </w:rPr>
  </w:style>
  <w:style w:type="paragraph" w:customStyle="1" w:styleId="IntenseQuote1">
    <w:name w:val="Intense Quote1"/>
    <w:basedOn w:val="Normal"/>
    <w:next w:val="Normal"/>
    <w:rsid w:val="00E225B4"/>
    <w:pP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TOCHeading1">
    <w:name w:val="TOC Heading1"/>
    <w:basedOn w:val="Ttulo1"/>
    <w:next w:val="Normal"/>
    <w:rsid w:val="00E225B4"/>
    <w:pPr>
      <w:numPr>
        <w:numId w:val="0"/>
      </w:numPr>
    </w:pPr>
  </w:style>
  <w:style w:type="paragraph" w:styleId="Sumrio1">
    <w:name w:val="toc 1"/>
    <w:basedOn w:val="Normal"/>
    <w:next w:val="Normal"/>
    <w:uiPriority w:val="39"/>
    <w:rsid w:val="00E225B4"/>
    <w:pPr>
      <w:tabs>
        <w:tab w:val="right" w:leader="dot" w:pos="9062"/>
      </w:tabs>
      <w:spacing w:after="100" w:line="240" w:lineRule="auto"/>
      <w:jc w:val="center"/>
    </w:pPr>
    <w:rPr>
      <w:rFonts w:ascii="Arial" w:hAnsi="Arial" w:cs="Arial"/>
      <w:b/>
      <w:sz w:val="24"/>
      <w:szCs w:val="24"/>
      <w:lang w:val="pt-BR"/>
    </w:rPr>
  </w:style>
  <w:style w:type="paragraph" w:styleId="Sumrio2">
    <w:name w:val="toc 2"/>
    <w:basedOn w:val="Normal"/>
    <w:next w:val="Normal"/>
    <w:uiPriority w:val="39"/>
    <w:rsid w:val="00E225B4"/>
    <w:pPr>
      <w:spacing w:after="100"/>
      <w:ind w:left="220"/>
    </w:pPr>
  </w:style>
  <w:style w:type="paragraph" w:styleId="Sumrio3">
    <w:name w:val="toc 3"/>
    <w:basedOn w:val="Normal"/>
    <w:next w:val="Normal"/>
    <w:uiPriority w:val="39"/>
    <w:semiHidden/>
    <w:rsid w:val="00E225B4"/>
    <w:pPr>
      <w:spacing w:after="100"/>
      <w:ind w:left="440"/>
    </w:pPr>
  </w:style>
  <w:style w:type="paragraph" w:customStyle="1" w:styleId="CommentText1">
    <w:name w:val="Comment Text1"/>
    <w:basedOn w:val="Normal"/>
    <w:rsid w:val="00E225B4"/>
    <w:pPr>
      <w:spacing w:after="0" w:line="240" w:lineRule="auto"/>
    </w:pPr>
    <w:rPr>
      <w:rFonts w:ascii="Times New Roman" w:eastAsia="SimSun" w:hAnsi="Times New Roman"/>
      <w:sz w:val="20"/>
      <w:szCs w:val="20"/>
      <w:lang w:val="fr-FR"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rsid w:val="00E225B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locked/>
    <w:rsid w:val="00470313"/>
    <w:rPr>
      <w:rFonts w:ascii="Calibri" w:hAnsi="Calibri" w:cs="Calibri"/>
      <w:lang w:val="en-US" w:eastAsia="en-US"/>
    </w:rPr>
  </w:style>
  <w:style w:type="paragraph" w:styleId="Rodap">
    <w:name w:val="footer"/>
    <w:basedOn w:val="Normal"/>
    <w:link w:val="RodapChar"/>
    <w:uiPriority w:val="99"/>
    <w:rsid w:val="00E225B4"/>
  </w:style>
  <w:style w:type="character" w:customStyle="1" w:styleId="RodapChar">
    <w:name w:val="Rodapé Char"/>
    <w:basedOn w:val="Fontepargpadro"/>
    <w:link w:val="Rodap"/>
    <w:uiPriority w:val="99"/>
    <w:semiHidden/>
    <w:rsid w:val="00E32D5E"/>
    <w:rPr>
      <w:rFonts w:ascii="Calibri" w:hAnsi="Calibri" w:cs="Calibri"/>
      <w:sz w:val="22"/>
      <w:szCs w:val="22"/>
    </w:rPr>
  </w:style>
  <w:style w:type="paragraph" w:customStyle="1" w:styleId="TableofFigures1">
    <w:name w:val="Table of Figures1"/>
    <w:basedOn w:val="Normal"/>
    <w:next w:val="Normal"/>
    <w:rsid w:val="00E225B4"/>
  </w:style>
  <w:style w:type="paragraph" w:customStyle="1" w:styleId="Contedodatabela">
    <w:name w:val="Conteúdo da tabela"/>
    <w:basedOn w:val="Normal"/>
    <w:rsid w:val="00E225B4"/>
    <w:pPr>
      <w:widowControl w:val="0"/>
      <w:suppressLineNumbers/>
      <w:spacing w:after="0" w:line="240" w:lineRule="auto"/>
    </w:pPr>
    <w:rPr>
      <w:rFonts w:ascii="Times New Roman" w:hAnsi="Times New Roman"/>
      <w:sz w:val="24"/>
      <w:szCs w:val="24"/>
      <w:lang w:val="pt-BR" w:eastAsia="ar-SA"/>
    </w:rPr>
  </w:style>
  <w:style w:type="paragraph" w:customStyle="1" w:styleId="Body">
    <w:name w:val="Body"/>
    <w:rsid w:val="00E225B4"/>
    <w:pPr>
      <w:suppressAutoHyphens/>
    </w:pPr>
    <w:rPr>
      <w:rFonts w:ascii="Helvetica" w:eastAsia="ヒラギノ角ゴ Pro W3" w:hAnsi="Helvetica" w:cs="Calibri"/>
      <w:color w:val="000000"/>
      <w:kern w:val="1"/>
      <w:sz w:val="24"/>
      <w:lang w:eastAsia="ar-SA"/>
    </w:rPr>
  </w:style>
  <w:style w:type="paragraph" w:customStyle="1" w:styleId="Tpicos">
    <w:name w:val="Tópicos"/>
    <w:basedOn w:val="Normal"/>
    <w:rsid w:val="00E225B4"/>
    <w:pPr>
      <w:spacing w:before="200" w:line="312" w:lineRule="auto"/>
    </w:pPr>
    <w:rPr>
      <w:rFonts w:ascii="Times New Roman" w:hAnsi="Times New Roman"/>
      <w:sz w:val="24"/>
      <w:szCs w:val="24"/>
    </w:rPr>
  </w:style>
  <w:style w:type="paragraph" w:customStyle="1" w:styleId="WW-Padro">
    <w:name w:val="WW-Padrão"/>
    <w:rsid w:val="00E225B4"/>
    <w:pPr>
      <w:widowControl w:val="0"/>
      <w:suppressAutoHyphens/>
      <w:jc w:val="both"/>
    </w:pPr>
    <w:rPr>
      <w:rFonts w:cs="Calibri"/>
      <w:kern w:val="1"/>
      <w:sz w:val="24"/>
      <w:szCs w:val="24"/>
      <w:lang w:eastAsia="ar-SA"/>
    </w:rPr>
  </w:style>
  <w:style w:type="paragraph" w:customStyle="1" w:styleId="style1style2">
    <w:name w:val="style1 style2"/>
    <w:basedOn w:val="Normal"/>
    <w:rsid w:val="00E225B4"/>
    <w:pPr>
      <w:spacing w:before="280" w:after="280" w:line="240" w:lineRule="auto"/>
    </w:pPr>
    <w:rPr>
      <w:rFonts w:ascii="Times New Roman" w:hAnsi="Times New Roman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rsid w:val="00E225B4"/>
    <w:pPr>
      <w:jc w:val="center"/>
    </w:pPr>
    <w:rPr>
      <w:b/>
      <w:bCs/>
    </w:rPr>
  </w:style>
  <w:style w:type="paragraph" w:styleId="Sumrio4">
    <w:name w:val="toc 4"/>
    <w:basedOn w:val="ndice"/>
    <w:uiPriority w:val="39"/>
    <w:semiHidden/>
    <w:rsid w:val="00E225B4"/>
    <w:pPr>
      <w:tabs>
        <w:tab w:val="right" w:leader="dot" w:pos="13033"/>
      </w:tabs>
      <w:ind w:left="849"/>
    </w:pPr>
  </w:style>
  <w:style w:type="paragraph" w:styleId="Sumrio5">
    <w:name w:val="toc 5"/>
    <w:basedOn w:val="ndice"/>
    <w:uiPriority w:val="39"/>
    <w:semiHidden/>
    <w:rsid w:val="00E225B4"/>
    <w:pPr>
      <w:tabs>
        <w:tab w:val="right" w:leader="dot" w:pos="14165"/>
      </w:tabs>
      <w:ind w:left="1132"/>
    </w:pPr>
  </w:style>
  <w:style w:type="paragraph" w:styleId="Sumrio6">
    <w:name w:val="toc 6"/>
    <w:basedOn w:val="ndice"/>
    <w:uiPriority w:val="39"/>
    <w:semiHidden/>
    <w:rsid w:val="00E225B4"/>
    <w:pPr>
      <w:tabs>
        <w:tab w:val="right" w:leader="dot" w:pos="15297"/>
      </w:tabs>
      <w:ind w:left="1415"/>
    </w:pPr>
  </w:style>
  <w:style w:type="paragraph" w:styleId="Sumrio7">
    <w:name w:val="toc 7"/>
    <w:basedOn w:val="ndice"/>
    <w:uiPriority w:val="39"/>
    <w:semiHidden/>
    <w:rsid w:val="00E225B4"/>
    <w:pPr>
      <w:tabs>
        <w:tab w:val="right" w:leader="dot" w:pos="16429"/>
      </w:tabs>
      <w:ind w:left="1698"/>
    </w:pPr>
  </w:style>
  <w:style w:type="paragraph" w:styleId="Sumrio8">
    <w:name w:val="toc 8"/>
    <w:basedOn w:val="ndice"/>
    <w:uiPriority w:val="39"/>
    <w:semiHidden/>
    <w:rsid w:val="00E225B4"/>
    <w:pPr>
      <w:tabs>
        <w:tab w:val="right" w:leader="dot" w:pos="17561"/>
      </w:tabs>
      <w:ind w:left="1981"/>
    </w:pPr>
  </w:style>
  <w:style w:type="paragraph" w:styleId="Sumrio9">
    <w:name w:val="toc 9"/>
    <w:basedOn w:val="ndice"/>
    <w:uiPriority w:val="39"/>
    <w:semiHidden/>
    <w:rsid w:val="00E225B4"/>
    <w:pPr>
      <w:tabs>
        <w:tab w:val="right" w:leader="dot" w:pos="18693"/>
      </w:tabs>
      <w:ind w:left="2264"/>
    </w:pPr>
  </w:style>
  <w:style w:type="paragraph" w:customStyle="1" w:styleId="Contedo10">
    <w:name w:val="Conteúdo 10"/>
    <w:basedOn w:val="ndice"/>
    <w:rsid w:val="00E225B4"/>
    <w:pPr>
      <w:tabs>
        <w:tab w:val="right" w:leader="dot" w:pos="19825"/>
      </w:tabs>
      <w:ind w:left="2547"/>
    </w:pPr>
  </w:style>
  <w:style w:type="paragraph" w:styleId="ndicedeilustraes">
    <w:name w:val="table of figures"/>
    <w:basedOn w:val="Normal"/>
    <w:next w:val="Normal"/>
    <w:uiPriority w:val="99"/>
    <w:semiHidden/>
    <w:rsid w:val="00E225B4"/>
  </w:style>
  <w:style w:type="paragraph" w:styleId="Legenda">
    <w:name w:val="caption"/>
    <w:basedOn w:val="Normal"/>
    <w:next w:val="Normal"/>
    <w:uiPriority w:val="35"/>
    <w:qFormat/>
    <w:rsid w:val="00E225B4"/>
    <w:rPr>
      <w:b/>
      <w:bCs/>
      <w:sz w:val="20"/>
      <w:szCs w:val="20"/>
    </w:rPr>
  </w:style>
  <w:style w:type="paragraph" w:customStyle="1" w:styleId="Default">
    <w:name w:val="Default"/>
    <w:basedOn w:val="Normal"/>
    <w:rsid w:val="00E225B4"/>
    <w:pPr>
      <w:autoSpaceDE w:val="0"/>
      <w:spacing w:after="0" w:line="240" w:lineRule="auto"/>
    </w:pPr>
    <w:rPr>
      <w:rFonts w:ascii="Arial" w:hAnsi="Arial" w:cs="Times New Roman"/>
      <w:color w:val="000000"/>
      <w:sz w:val="24"/>
      <w:szCs w:val="24"/>
      <w:lang w:val="pt-BR" w:eastAsia="ar-SA"/>
    </w:rPr>
  </w:style>
  <w:style w:type="paragraph" w:styleId="Textodebalo">
    <w:name w:val="Balloon Text"/>
    <w:basedOn w:val="Normal"/>
    <w:link w:val="TextodebaloChar"/>
    <w:uiPriority w:val="99"/>
    <w:rsid w:val="00E22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32D5E"/>
    <w:rPr>
      <w:rFonts w:cs="Calibri"/>
      <w:sz w:val="0"/>
      <w:szCs w:val="0"/>
    </w:rPr>
  </w:style>
  <w:style w:type="paragraph" w:customStyle="1" w:styleId="ListParagraph">
    <w:name w:val="List Paragraph"/>
    <w:basedOn w:val="Normal"/>
    <w:uiPriority w:val="34"/>
    <w:qFormat/>
    <w:rsid w:val="00E225B4"/>
    <w:pPr>
      <w:suppressAutoHyphens w:val="0"/>
      <w:spacing w:after="0" w:line="240" w:lineRule="auto"/>
      <w:ind w:left="720"/>
    </w:pPr>
    <w:rPr>
      <w:rFonts w:ascii="Times New Roman" w:hAnsi="Times New Roman" w:cs="Times New Roman"/>
      <w:sz w:val="24"/>
      <w:szCs w:val="24"/>
      <w:lang w:val="pt-BR" w:eastAsia="ar-SA"/>
    </w:rPr>
  </w:style>
  <w:style w:type="paragraph" w:styleId="Textodecomentrio">
    <w:name w:val="annotation text"/>
    <w:basedOn w:val="Normal"/>
    <w:link w:val="TextodecomentrioChar"/>
    <w:uiPriority w:val="99"/>
    <w:semiHidden/>
    <w:rsid w:val="00E225B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32D5E"/>
    <w:rPr>
      <w:rFonts w:ascii="Calibri" w:hAnsi="Calibri" w:cs="Calibri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rsid w:val="00E225B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32D5E"/>
    <w:rPr>
      <w:b/>
      <w:bCs/>
    </w:rPr>
  </w:style>
  <w:style w:type="paragraph" w:customStyle="1" w:styleId="Estilo2">
    <w:name w:val="Estilo2"/>
    <w:basedOn w:val="Ttulo1"/>
    <w:rsid w:val="00E225B4"/>
    <w:pPr>
      <w:numPr>
        <w:numId w:val="0"/>
      </w:numPr>
      <w:autoSpaceDE w:val="0"/>
    </w:pPr>
    <w:rPr>
      <w:rFonts w:ascii="Arial" w:hAnsi="Arial" w:cs="Arial"/>
      <w:b w:val="0"/>
      <w:lang w:val="pt-BR"/>
    </w:rPr>
  </w:style>
  <w:style w:type="paragraph" w:customStyle="1" w:styleId="Entradadendice10">
    <w:name w:val="Entrada de índice 10"/>
    <w:basedOn w:val="ndice"/>
    <w:rsid w:val="00E225B4"/>
    <w:pPr>
      <w:tabs>
        <w:tab w:val="right" w:leader="dot" w:pos="17278"/>
      </w:tabs>
      <w:ind w:left="2547"/>
    </w:pPr>
  </w:style>
  <w:style w:type="paragraph" w:styleId="Textodenotadefim">
    <w:name w:val="endnote text"/>
    <w:basedOn w:val="Normal"/>
    <w:link w:val="TextodenotadefimChar"/>
    <w:uiPriority w:val="99"/>
    <w:semiHidden/>
    <w:rsid w:val="00E225B4"/>
    <w:pPr>
      <w:suppressLineNumbers/>
      <w:ind w:left="283" w:hanging="283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E32D5E"/>
    <w:rPr>
      <w:rFonts w:ascii="Calibri" w:hAnsi="Calibri" w:cs="Calibri"/>
    </w:rPr>
  </w:style>
  <w:style w:type="paragraph" w:customStyle="1" w:styleId="NoSpacing">
    <w:name w:val="No Spacing"/>
    <w:uiPriority w:val="1"/>
    <w:qFormat/>
    <w:rsid w:val="00E225B4"/>
    <w:pPr>
      <w:suppressAutoHyphens/>
    </w:pPr>
    <w:rPr>
      <w:rFonts w:ascii="Calibri" w:hAnsi="Calibri" w:cs="Calibri"/>
      <w:sz w:val="22"/>
      <w:szCs w:val="22"/>
      <w:lang w:eastAsia="ar-SA"/>
    </w:rPr>
  </w:style>
  <w:style w:type="paragraph" w:customStyle="1" w:styleId="western">
    <w:name w:val="western"/>
    <w:basedOn w:val="Normal"/>
    <w:rsid w:val="00E225B4"/>
    <w:pPr>
      <w:spacing w:before="280" w:after="119" w:line="240" w:lineRule="auto"/>
    </w:pPr>
    <w:rPr>
      <w:rFonts w:ascii="Arial Unicode MS" w:eastAsia="Arial Unicode MS" w:hAnsi="Arial Unicode MS" w:cs="Arial Unicode MS"/>
      <w:sz w:val="24"/>
      <w:szCs w:val="24"/>
      <w:lang w:val="pt-BR" w:eastAsia="ar-SA"/>
    </w:rPr>
  </w:style>
  <w:style w:type="paragraph" w:customStyle="1" w:styleId="Contedodoquadro">
    <w:name w:val="Conteúdo do quadro"/>
    <w:basedOn w:val="Corpodetexto"/>
    <w:rsid w:val="00E225B4"/>
  </w:style>
  <w:style w:type="paragraph" w:styleId="Corpodetexto3">
    <w:name w:val="Body Text 3"/>
    <w:basedOn w:val="Normal"/>
    <w:link w:val="Corpodetexto3Char"/>
    <w:uiPriority w:val="99"/>
    <w:rsid w:val="00E225B4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E32D5E"/>
    <w:rPr>
      <w:rFonts w:ascii="Calibri" w:hAnsi="Calibri" w:cs="Calibri"/>
      <w:sz w:val="16"/>
      <w:szCs w:val="16"/>
    </w:rPr>
  </w:style>
  <w:style w:type="paragraph" w:customStyle="1" w:styleId="Pr-formataoHTML1">
    <w:name w:val="Pré-formatação HTML1"/>
    <w:basedOn w:val="Normal"/>
    <w:rsid w:val="00DD670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val="pt-BR" w:eastAsia="ar-SA"/>
    </w:rPr>
  </w:style>
  <w:style w:type="paragraph" w:customStyle="1" w:styleId="Contedodetabela">
    <w:name w:val="Conteúdo de tabela"/>
    <w:basedOn w:val="Normal"/>
    <w:rsid w:val="00E225B4"/>
    <w:pPr>
      <w:widowControl w:val="0"/>
      <w:suppressLineNumbers/>
      <w:spacing w:after="0" w:line="240" w:lineRule="auto"/>
    </w:pPr>
    <w:rPr>
      <w:rFonts w:ascii="Times New Roman" w:hAnsi="Times New Roman"/>
      <w:kern w:val="1"/>
      <w:sz w:val="24"/>
      <w:szCs w:val="20"/>
      <w:lang w:val="pt-BR" w:eastAsia="ar-SA"/>
    </w:rPr>
  </w:style>
  <w:style w:type="table" w:styleId="Tabelacomgrade">
    <w:name w:val="Table Grid"/>
    <w:basedOn w:val="Tabelanormal"/>
    <w:uiPriority w:val="59"/>
    <w:rsid w:val="00DD67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2">
    <w:name w:val="Body Text 2"/>
    <w:basedOn w:val="Normal"/>
    <w:link w:val="Corpodetexto2Char"/>
    <w:uiPriority w:val="99"/>
    <w:rsid w:val="006E275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E32D5E"/>
    <w:rPr>
      <w:rFonts w:ascii="Calibri" w:hAnsi="Calibri" w:cs="Calibri"/>
      <w:sz w:val="22"/>
      <w:szCs w:val="22"/>
    </w:rPr>
  </w:style>
  <w:style w:type="paragraph" w:styleId="Pr-formataoHTML">
    <w:name w:val="HTML Preformatted"/>
    <w:basedOn w:val="Normal"/>
    <w:link w:val="Pr-formataoHTMLChar"/>
    <w:uiPriority w:val="99"/>
    <w:unhideWhenUsed/>
    <w:rsid w:val="006E27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hAnsi="Courier New" w:cs="Courier New"/>
      <w:sz w:val="20"/>
      <w:szCs w:val="20"/>
      <w:lang w:val="pt-BR"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E32D5E"/>
    <w:rPr>
      <w:rFonts w:ascii="Courier New" w:hAnsi="Courier New" w:cs="Courier New"/>
    </w:rPr>
  </w:style>
  <w:style w:type="character" w:customStyle="1" w:styleId="Ttulo3Char">
    <w:name w:val="Título 3 Char"/>
    <w:basedOn w:val="Fontepargpadro"/>
    <w:rsid w:val="006E2758"/>
    <w:rPr>
      <w:rFonts w:cs="Times New Roman"/>
      <w:b/>
      <w:bCs/>
      <w:sz w:val="24"/>
      <w:szCs w:val="24"/>
    </w:rPr>
  </w:style>
  <w:style w:type="paragraph" w:customStyle="1" w:styleId="Estilo3">
    <w:name w:val="Estilo3"/>
    <w:basedOn w:val="texto"/>
    <w:rsid w:val="00592328"/>
    <w:pPr>
      <w:spacing w:before="0" w:line="240" w:lineRule="auto"/>
    </w:pPr>
    <w:rPr>
      <w:rFonts w:ascii="Arial" w:hAnsi="Arial" w:cs="Arial"/>
      <w:noProof/>
      <w:sz w:val="20"/>
      <w:szCs w:val="20"/>
      <w:lang w:val="pt-BR"/>
    </w:rPr>
  </w:style>
  <w:style w:type="paragraph" w:customStyle="1" w:styleId="Estilo4">
    <w:name w:val="Estilo4"/>
    <w:basedOn w:val="texto"/>
    <w:next w:val="texto"/>
    <w:rsid w:val="00A647F7"/>
    <w:pPr>
      <w:spacing w:before="0" w:line="240" w:lineRule="auto"/>
    </w:pPr>
    <w:rPr>
      <w:rFonts w:ascii="Arial" w:hAnsi="Arial" w:cs="Arial"/>
      <w:b/>
      <w:bCs/>
      <w:iCs/>
      <w:noProof/>
      <w:sz w:val="20"/>
      <w:szCs w:val="20"/>
      <w:lang w:val="pt-BR"/>
    </w:rPr>
  </w:style>
  <w:style w:type="paragraph" w:customStyle="1" w:styleId="Estilo5">
    <w:name w:val="Estilo5"/>
    <w:basedOn w:val="texto"/>
    <w:rsid w:val="00A647F7"/>
    <w:pPr>
      <w:spacing w:before="0" w:line="240" w:lineRule="auto"/>
    </w:pPr>
    <w:rPr>
      <w:rFonts w:ascii="Arial" w:hAnsi="Arial" w:cs="Arial"/>
      <w:b/>
      <w:bCs/>
      <w:i/>
      <w:iCs/>
      <w:noProof/>
      <w:sz w:val="20"/>
      <w:szCs w:val="20"/>
      <w:lang w:val="pt-BR"/>
    </w:rPr>
  </w:style>
  <w:style w:type="paragraph" w:customStyle="1" w:styleId="Estilo6">
    <w:name w:val="Estilo6"/>
    <w:basedOn w:val="texto"/>
    <w:rsid w:val="00AA3DB4"/>
    <w:pPr>
      <w:spacing w:before="0" w:line="240" w:lineRule="auto"/>
    </w:pPr>
    <w:rPr>
      <w:rFonts w:ascii="Arial" w:hAnsi="Arial" w:cs="Arial"/>
      <w:noProof/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rsid w:val="00C702CB"/>
    <w:rPr>
      <w:rFonts w:cs="Times New Roman"/>
      <w:vertAlign w:val="superscript"/>
    </w:rPr>
  </w:style>
  <w:style w:type="paragraph" w:customStyle="1" w:styleId="ecxmsonormal">
    <w:name w:val="ecxmsonormal"/>
    <w:basedOn w:val="Normal"/>
    <w:rsid w:val="00282A68"/>
    <w:pPr>
      <w:suppressAutoHyphens w:val="0"/>
      <w:spacing w:after="0" w:line="24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paragraph" w:customStyle="1" w:styleId="Ttulodetabela">
    <w:name w:val="Título de tabela"/>
    <w:basedOn w:val="Contedodetabela"/>
    <w:rsid w:val="00F6691F"/>
    <w:pPr>
      <w:jc w:val="center"/>
    </w:pPr>
    <w:rPr>
      <w:rFonts w:cs="Times New Roman"/>
      <w:b/>
      <w:bCs/>
      <w:szCs w:val="24"/>
    </w:rPr>
  </w:style>
  <w:style w:type="paragraph" w:styleId="Recuodecorpodetexto2">
    <w:name w:val="Body Text Indent 2"/>
    <w:basedOn w:val="Normal"/>
    <w:rsid w:val="00240A68"/>
    <w:pPr>
      <w:spacing w:after="120" w:line="480" w:lineRule="auto"/>
      <w:ind w:left="360"/>
    </w:pPr>
  </w:style>
  <w:style w:type="paragraph" w:styleId="Recuodecorpodetexto3">
    <w:name w:val="Body Text Indent 3"/>
    <w:basedOn w:val="Normal"/>
    <w:rsid w:val="00240A68"/>
    <w:pPr>
      <w:spacing w:after="120"/>
      <w:ind w:left="360"/>
    </w:pPr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67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7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67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67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4675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5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5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7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5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6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73</Pages>
  <Words>19120</Words>
  <Characters>103254</Characters>
  <Application>Microsoft Office Word</Application>
  <DocSecurity>0</DocSecurity>
  <Lines>860</Lines>
  <Paragraphs>244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Análise Preliminar das Cadeias da Borracha e da Castanha, em ní</vt:lpstr>
    </vt:vector>
  </TitlesOfParts>
  <Company/>
  <LinksUpToDate>false</LinksUpToDate>
  <CharactersWithSpaces>122130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Análise Preliminar das Cadeias da Borracha e da Castanha, em ní</dc:title>
  <dc:subject>BRA 99/025 - Produto 2</dc:subject>
  <dc:creator>Rocío Chacchi Ruiz</dc:creator>
  <cp:lastModifiedBy>Margit Gropper</cp:lastModifiedBy>
  <cp:revision>2</cp:revision>
  <cp:lastPrinted>2010-04-11T22:57:00Z</cp:lastPrinted>
  <dcterms:created xsi:type="dcterms:W3CDTF">2011-06-13T19:45:00Z</dcterms:created>
  <dcterms:modified xsi:type="dcterms:W3CDTF">2011-06-13T19:45:00Z</dcterms:modified>
</cp:coreProperties>
</file>