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830" w:rsidRPr="009F3830" w:rsidRDefault="009F3830" w:rsidP="009F383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 w:eastAsia="zh-CN"/>
        </w:rPr>
      </w:pPr>
    </w:p>
    <w:tbl>
      <w:tblPr>
        <w:tblW w:w="0" w:type="auto"/>
        <w:tblInd w:w="-20" w:type="dxa"/>
        <w:tblLayout w:type="fixed"/>
        <w:tblLook w:val="0000" w:firstRow="0" w:lastRow="0" w:firstColumn="0" w:lastColumn="0" w:noHBand="0" w:noVBand="0"/>
      </w:tblPr>
      <w:tblGrid>
        <w:gridCol w:w="3348"/>
        <w:gridCol w:w="1080"/>
        <w:gridCol w:w="180"/>
        <w:gridCol w:w="180"/>
        <w:gridCol w:w="1980"/>
        <w:gridCol w:w="900"/>
        <w:gridCol w:w="2380"/>
      </w:tblGrid>
      <w:tr w:rsidR="009F3830" w:rsidRPr="00671734" w:rsidTr="006F0A50">
        <w:trPr>
          <w:trHeight w:val="897"/>
        </w:trPr>
        <w:tc>
          <w:tcPr>
            <w:tcW w:w="67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9F3830" w:rsidRPr="009F3830" w:rsidRDefault="009F3830" w:rsidP="009F383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t-BR" w:eastAsia="zh-CN"/>
              </w:rPr>
              <w:t>FORMULÁRIO DE INSCRIÇÃO PARA</w:t>
            </w:r>
          </w:p>
          <w:p w:rsidR="009F3830" w:rsidRPr="009F3830" w:rsidRDefault="009F3830" w:rsidP="009F383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t-BR" w:eastAsia="zh-CN"/>
              </w:rPr>
              <w:t>PROCESSO DE CONTRATAÇÃO DE CONSULTORES</w:t>
            </w:r>
          </w:p>
        </w:tc>
        <w:tc>
          <w:tcPr>
            <w:tcW w:w="3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9F3830" w:rsidRPr="009F3830" w:rsidRDefault="009F3830" w:rsidP="009F383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t-BR" w:eastAsia="zh-CN"/>
              </w:rPr>
              <w:t>Ministério da Justiça</w:t>
            </w:r>
          </w:p>
          <w:p w:rsidR="009F3830" w:rsidRPr="009F3830" w:rsidRDefault="009F3830" w:rsidP="009F383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  <w:t>Departamento Penitenciário Nacional</w:t>
            </w:r>
          </w:p>
        </w:tc>
      </w:tr>
      <w:tr w:rsidR="009F3830" w:rsidRPr="009F3830" w:rsidTr="006F0A50">
        <w:trPr>
          <w:trHeight w:val="352"/>
        </w:trPr>
        <w:tc>
          <w:tcPr>
            <w:tcW w:w="100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9F3830" w:rsidRPr="009F3830" w:rsidRDefault="009F3830" w:rsidP="009F383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Projeto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 BRA 14/011 - 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Edital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 nº  /2017 </w:t>
            </w:r>
          </w:p>
        </w:tc>
      </w:tr>
      <w:tr w:rsidR="009F3830" w:rsidRPr="009F3830" w:rsidTr="006F0A50">
        <w:tc>
          <w:tcPr>
            <w:tcW w:w="100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9F3830" w:rsidRPr="009F3830" w:rsidRDefault="009F3830" w:rsidP="009F3830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INFORMAÇÕES PESSOAIS</w:t>
            </w:r>
          </w:p>
        </w:tc>
      </w:tr>
      <w:tr w:rsidR="009F3830" w:rsidRPr="009F3830" w:rsidTr="006F0A50">
        <w:tc>
          <w:tcPr>
            <w:tcW w:w="4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Nome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completo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E-mail: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proofErr w:type="spellStart"/>
            <w:proofErr w:type="gramStart"/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Tels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.:</w:t>
            </w:r>
            <w:proofErr w:type="gramEnd"/>
          </w:p>
          <w:p w:rsidR="009F3830" w:rsidRPr="009F3830" w:rsidRDefault="009F3830" w:rsidP="009F383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(    ) </w:t>
            </w:r>
          </w:p>
          <w:p w:rsidR="009F3830" w:rsidRPr="009F3830" w:rsidRDefault="009F3830" w:rsidP="009F383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(    )</w:t>
            </w:r>
          </w:p>
        </w:tc>
      </w:tr>
      <w:tr w:rsidR="009F3830" w:rsidRPr="009F3830" w:rsidTr="006F0A50">
        <w:tc>
          <w:tcPr>
            <w:tcW w:w="3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Cidade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UF:</w:t>
            </w:r>
          </w:p>
        </w:tc>
        <w:tc>
          <w:tcPr>
            <w:tcW w:w="3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Data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nascimento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: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Sexo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: (  )M  (  )F</w:t>
            </w:r>
          </w:p>
        </w:tc>
      </w:tr>
      <w:tr w:rsidR="009F3830" w:rsidRPr="009F3830" w:rsidTr="006F0A50">
        <w:tc>
          <w:tcPr>
            <w:tcW w:w="100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9F3830" w:rsidRPr="009F3830" w:rsidRDefault="009F3830" w:rsidP="009F3830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QUALIFICAÇÕES MÍNIMAS (ELIMINATÓRIAS)</w:t>
            </w:r>
          </w:p>
        </w:tc>
      </w:tr>
      <w:tr w:rsidR="009F3830" w:rsidRPr="00671734" w:rsidTr="006F0A50">
        <w:trPr>
          <w:trHeight w:val="862"/>
        </w:trPr>
        <w:tc>
          <w:tcPr>
            <w:tcW w:w="4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spacing w:before="12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  <w:t>1</w:t>
            </w:r>
            <w:r w:rsidRPr="009F3830">
              <w:rPr>
                <w:rFonts w:ascii="Times New Roman" w:eastAsia="Times New Roman" w:hAnsi="Times New Roman" w:cs="Times New Roman"/>
                <w:bCs/>
                <w:lang w:val="pt-BR" w:eastAsia="zh-CN"/>
              </w:rPr>
              <w:t xml:space="preserve">. </w:t>
            </w:r>
            <w:r w:rsidRPr="009F3830"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  <w:t>Você possui ensino Superior Completo na área de Humanas, em instituição reconhecida pelo Ministério da Educação – MEC?</w:t>
            </w: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</w:tc>
        <w:tc>
          <w:tcPr>
            <w:tcW w:w="54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pt-BR" w:eastAsia="zh-CN"/>
              </w:rPr>
            </w:pPr>
            <w:proofErr w:type="gramStart"/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(  </w:t>
            </w:r>
            <w:proofErr w:type="gramEnd"/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  ) SIM    (    ) NÃO </w:t>
            </w: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Se SIM, em qual curso? </w:t>
            </w: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pt-BR" w:eastAsia="zh-CN"/>
              </w:rPr>
            </w:pPr>
          </w:p>
        </w:tc>
        <w:bookmarkStart w:id="0" w:name="_GoBack"/>
        <w:bookmarkEnd w:id="0"/>
      </w:tr>
      <w:tr w:rsidR="009F3830" w:rsidRPr="009F3830" w:rsidTr="006F0A50">
        <w:trPr>
          <w:trHeight w:val="990"/>
        </w:trPr>
        <w:tc>
          <w:tcPr>
            <w:tcW w:w="4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tabs>
                <w:tab w:val="left" w:pos="36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  <w:t xml:space="preserve">2. </w:t>
            </w:r>
            <w:r w:rsidRPr="009F3830">
              <w:rPr>
                <w:rFonts w:ascii="Times New Roman" w:eastAsia="Times New Roman" w:hAnsi="Times New Roman" w:cs="Times New Roman"/>
                <w:b/>
                <w:lang w:val="pt-BR" w:eastAsia="zh-CN"/>
              </w:rPr>
              <w:t>Você possui mínimo de cinco anos de experiência profissional?</w:t>
            </w:r>
          </w:p>
        </w:tc>
        <w:tc>
          <w:tcPr>
            <w:tcW w:w="54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(    ) SIM    (    ) NÃO</w:t>
            </w:r>
          </w:p>
        </w:tc>
      </w:tr>
      <w:tr w:rsidR="009F3830" w:rsidRPr="009F3830" w:rsidTr="006F0A50">
        <w:trPr>
          <w:trHeight w:val="331"/>
        </w:trPr>
        <w:tc>
          <w:tcPr>
            <w:tcW w:w="100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9F3830" w:rsidRPr="009F3830" w:rsidRDefault="009F3830" w:rsidP="009F3830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QUALIFICAÇÕES PREFERENCIAIS (CLASSIFICATÓRIAS)</w:t>
            </w:r>
          </w:p>
        </w:tc>
      </w:tr>
      <w:tr w:rsidR="009F3830" w:rsidRPr="009F3830" w:rsidTr="006F0A50">
        <w:trPr>
          <w:trHeight w:val="331"/>
        </w:trPr>
        <w:tc>
          <w:tcPr>
            <w:tcW w:w="4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zh-CN"/>
              </w:rPr>
              <w:t xml:space="preserve">1. </w:t>
            </w:r>
            <w:r w:rsidRPr="009F3830">
              <w:rPr>
                <w:rFonts w:ascii="Times New Roman" w:eastAsia="Times New Roman" w:hAnsi="Times New Roman" w:cs="Times New Roman"/>
                <w:bCs/>
                <w:color w:val="000000"/>
                <w:lang w:val="pt-BR" w:eastAsia="zh-CN"/>
              </w:rPr>
              <w:t>Você possui p</w:t>
            </w:r>
            <w:r w:rsidRPr="009F3830">
              <w:rPr>
                <w:rFonts w:ascii="Times New Roman" w:eastAsia="Times New Roman" w:hAnsi="Times New Roman" w:cs="Times New Roman"/>
                <w:color w:val="000000"/>
                <w:lang w:val="pt-BR" w:eastAsia="zh-CN"/>
              </w:rPr>
              <w:t>ós-graduação (</w:t>
            </w:r>
            <w:r w:rsidRPr="009F3830">
              <w:rPr>
                <w:rFonts w:ascii="Times New Roman" w:eastAsia="Times New Roman" w:hAnsi="Times New Roman" w:cs="Times New Roman"/>
                <w:i/>
                <w:color w:val="000000"/>
                <w:lang w:val="pt-BR" w:eastAsia="zh-CN"/>
              </w:rPr>
              <w:t>stricto</w:t>
            </w:r>
            <w:r w:rsidRPr="009F3830">
              <w:rPr>
                <w:rFonts w:ascii="Times New Roman" w:eastAsia="Times New Roman" w:hAnsi="Times New Roman" w:cs="Times New Roman"/>
                <w:color w:val="000000"/>
                <w:lang w:val="pt-BR" w:eastAsia="zh-CN"/>
              </w:rPr>
              <w:t xml:space="preserve"> ou </w:t>
            </w:r>
            <w:r w:rsidRPr="009F3830">
              <w:rPr>
                <w:rFonts w:ascii="Times New Roman" w:eastAsia="Times New Roman" w:hAnsi="Times New Roman" w:cs="Times New Roman"/>
                <w:i/>
                <w:color w:val="000000"/>
                <w:lang w:val="pt-BR" w:eastAsia="zh-CN"/>
              </w:rPr>
              <w:t>lato sensu</w:t>
            </w:r>
            <w:r w:rsidRPr="009F3830">
              <w:rPr>
                <w:rFonts w:ascii="Times New Roman" w:eastAsia="Times New Roman" w:hAnsi="Times New Roman" w:cs="Times New Roman"/>
                <w:color w:val="000000"/>
                <w:lang w:val="pt-BR" w:eastAsia="zh-CN"/>
              </w:rPr>
              <w:t>) na área de Humanas em instituição reconhecida pelo Ministério da Educação – MEC</w:t>
            </w: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zh-CN"/>
              </w:rPr>
            </w:pPr>
          </w:p>
          <w:p w:rsidR="009F3830" w:rsidRDefault="009F3830" w:rsidP="009F3830">
            <w:pPr>
              <w:suppressAutoHyphens/>
              <w:autoSpaceDE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zh-CN"/>
              </w:rPr>
            </w:pPr>
          </w:p>
          <w:p w:rsidR="009F3830" w:rsidRDefault="009F3830" w:rsidP="009F3830">
            <w:pPr>
              <w:suppressAutoHyphens/>
              <w:autoSpaceDE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zh-CN"/>
              </w:rPr>
            </w:pPr>
          </w:p>
          <w:p w:rsidR="009F3830" w:rsidRDefault="009F3830" w:rsidP="009F3830">
            <w:pPr>
              <w:suppressAutoHyphens/>
              <w:autoSpaceDE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zh-CN"/>
              </w:rPr>
            </w:pPr>
          </w:p>
          <w:p w:rsidR="009F3830" w:rsidRDefault="009F3830" w:rsidP="009F3830">
            <w:pPr>
              <w:suppressAutoHyphens/>
              <w:autoSpaceDE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zh-CN"/>
              </w:rPr>
            </w:pPr>
          </w:p>
          <w:p w:rsidR="009F3830" w:rsidRPr="009F3830" w:rsidRDefault="009F3830" w:rsidP="00671734">
            <w:pPr>
              <w:suppressAutoHyphens/>
              <w:autoSpaceDE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zh-CN"/>
              </w:rPr>
              <w:t>(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zh-CN"/>
              </w:rPr>
              <w:t>máximo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zh-CN"/>
              </w:rPr>
              <w:t xml:space="preserve"> de </w:t>
            </w:r>
            <w:r w:rsidR="00671734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zh-CN"/>
              </w:rPr>
              <w:t>2</w:t>
            </w:r>
            <w:r w:rsidRPr="009F383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zh-CN"/>
              </w:rPr>
              <w:t xml:space="preserve">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zh-CN"/>
              </w:rPr>
              <w:t>pontos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zh-CN"/>
              </w:rPr>
              <w:t>)</w:t>
            </w:r>
          </w:p>
        </w:tc>
        <w:tc>
          <w:tcPr>
            <w:tcW w:w="54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val="pt-BR" w:eastAsia="zh-CN"/>
              </w:rPr>
            </w:pPr>
            <w:proofErr w:type="gramStart"/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(  </w:t>
            </w:r>
            <w:proofErr w:type="gramEnd"/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 ) SIM    (   ) NÃO</w:t>
            </w: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val="pt-BR" w:eastAsia="zh-CN"/>
              </w:rPr>
            </w:pP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>Se SIM, marque abaixo o nível: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pt-BR" w:eastAsia="zh-CN"/>
              </w:rPr>
            </w:pP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val="pt-BR" w:eastAsia="zh-CN"/>
              </w:rPr>
            </w:pPr>
            <w:proofErr w:type="gramStart"/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(  </w:t>
            </w:r>
            <w:proofErr w:type="gramEnd"/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 ) Pós-graduação </w:t>
            </w:r>
            <w:r w:rsidRPr="009F3830">
              <w:rPr>
                <w:rFonts w:ascii="Times New Roman" w:eastAsia="Times New Roman" w:hAnsi="Times New Roman" w:cs="Times New Roman"/>
                <w:i/>
                <w:lang w:val="pt-BR" w:eastAsia="zh-CN"/>
              </w:rPr>
              <w:t>lato sensu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i/>
                <w:lang w:val="pt-BR" w:eastAsia="zh-CN"/>
              </w:rPr>
              <w:t>Informar área: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val="pt-BR" w:eastAsia="zh-CN"/>
              </w:rPr>
            </w:pP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val="en-US" w:eastAsia="zh-CN"/>
              </w:rPr>
            </w:pPr>
            <w:proofErr w:type="gramStart"/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(  </w:t>
            </w:r>
            <w:proofErr w:type="gramEnd"/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 ) Pós-graduação </w:t>
            </w:r>
            <w:r w:rsidRPr="009F3830">
              <w:rPr>
                <w:rFonts w:ascii="Times New Roman" w:eastAsia="Times New Roman" w:hAnsi="Times New Roman" w:cs="Times New Roman"/>
                <w:i/>
                <w:lang w:val="pt-BR" w:eastAsia="zh-CN"/>
              </w:rPr>
              <w:t>stricto sensu</w:t>
            </w:r>
            <w:r>
              <w:rPr>
                <w:rFonts w:ascii="Times New Roman" w:eastAsia="Times New Roman" w:hAnsi="Times New Roman" w:cs="Times New Roman"/>
                <w:lang w:val="pt-BR" w:eastAsia="zh-CN"/>
              </w:rPr>
              <w:t xml:space="preserve"> </w:t>
            </w:r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mestrado 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i/>
                <w:lang w:val="en-US" w:eastAsia="zh-CN"/>
              </w:rPr>
              <w:t>Informar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i/>
                <w:lang w:val="en-US" w:eastAsia="zh-CN"/>
              </w:rPr>
              <w:t xml:space="preserve">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i/>
                <w:lang w:val="en-US" w:eastAsia="zh-CN"/>
              </w:rPr>
              <w:t>área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i/>
                <w:lang w:val="en-US" w:eastAsia="zh-CN"/>
              </w:rPr>
              <w:t>:</w:t>
            </w:r>
          </w:p>
          <w:p w:rsid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val="en-US" w:eastAsia="zh-CN"/>
              </w:rPr>
            </w:pPr>
            <w:proofErr w:type="gramStart"/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(  </w:t>
            </w:r>
            <w:proofErr w:type="gramEnd"/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 ) Pós-graduação </w:t>
            </w:r>
            <w:r w:rsidRPr="009F3830">
              <w:rPr>
                <w:rFonts w:ascii="Times New Roman" w:eastAsia="Times New Roman" w:hAnsi="Times New Roman" w:cs="Times New Roman"/>
                <w:i/>
                <w:lang w:val="pt-BR" w:eastAsia="zh-CN"/>
              </w:rPr>
              <w:t>stricto sensu</w:t>
            </w:r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pt-BR" w:eastAsia="zh-CN"/>
              </w:rPr>
              <w:t>doutorado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i/>
                <w:lang w:val="en-US" w:eastAsia="zh-CN"/>
              </w:rPr>
              <w:t>Informar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i/>
                <w:lang w:val="en-US" w:eastAsia="zh-CN"/>
              </w:rPr>
              <w:t xml:space="preserve">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i/>
                <w:lang w:val="en-US" w:eastAsia="zh-CN"/>
              </w:rPr>
              <w:t>área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i/>
                <w:lang w:val="en-US" w:eastAsia="zh-CN"/>
              </w:rPr>
              <w:t>:</w:t>
            </w:r>
          </w:p>
          <w:p w:rsid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b/>
                <w:lang w:val="en-US" w:eastAsia="zh-CN"/>
              </w:rPr>
              <w:t>Pontuação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b/>
                <w:lang w:val="en-US" w:eastAsia="zh-CN"/>
              </w:rPr>
              <w:t xml:space="preserve">: (_____)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b/>
                <w:lang w:val="en-US" w:eastAsia="zh-CN"/>
              </w:rPr>
              <w:t>pontos</w:t>
            </w:r>
            <w:proofErr w:type="spellEnd"/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val="en-US" w:eastAsia="zh-CN"/>
              </w:rPr>
            </w:pPr>
          </w:p>
        </w:tc>
      </w:tr>
      <w:tr w:rsidR="009F3830" w:rsidRPr="009F3830" w:rsidTr="006F0A50">
        <w:trPr>
          <w:trHeight w:val="331"/>
        </w:trPr>
        <w:tc>
          <w:tcPr>
            <w:tcW w:w="4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color w:val="000000"/>
                <w:lang w:val="pt-BR" w:eastAsia="zh-CN"/>
              </w:rPr>
              <w:t>2.</w:t>
            </w:r>
            <w:r w:rsidRPr="009F3830">
              <w:rPr>
                <w:rFonts w:ascii="Times New Roman" w:eastAsia="Times New Roman" w:hAnsi="Times New Roman" w:cs="Times New Roman"/>
                <w:color w:val="000000"/>
                <w:lang w:val="pt-BR" w:eastAsia="zh-CN"/>
              </w:rPr>
              <w:t xml:space="preserve"> Você possui experiência profissional ou em pesquisa relacionados aos processos de formulação, implementação ou avaliação de políticas públicas</w:t>
            </w:r>
            <w:r w:rsidRPr="009F3830">
              <w:rPr>
                <w:rFonts w:ascii="Times New Roman" w:eastAsia="Times New Roman" w:hAnsi="Times New Roman" w:cs="Times New Roman"/>
                <w:b/>
                <w:lang w:val="pt-BR" w:eastAsia="zh-CN"/>
              </w:rPr>
              <w:t>?</w:t>
            </w: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671734">
            <w:pPr>
              <w:suppressAutoHyphens/>
              <w:autoSpaceDE w:val="0"/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  <w:t xml:space="preserve">1 ponto por ano de experiência (máximo de </w:t>
            </w:r>
            <w:r w:rsidR="00671734"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  <w:t>3</w:t>
            </w:r>
            <w:r w:rsidRPr="009F3830"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  <w:t xml:space="preserve"> pontos)</w:t>
            </w:r>
          </w:p>
        </w:tc>
        <w:tc>
          <w:tcPr>
            <w:tcW w:w="54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3830" w:rsidRPr="009F3830" w:rsidRDefault="009F3830" w:rsidP="009F3830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val="pt-BR" w:eastAsia="zh-CN"/>
              </w:rPr>
            </w:pPr>
            <w:proofErr w:type="gramStart"/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(  </w:t>
            </w:r>
            <w:proofErr w:type="gramEnd"/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  ) SIM    (    ) NÃO</w:t>
            </w: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>Se SIM, relacione de forma sucinta cada experiência abaixo, informando o período de cada uma (Importante! Informar mês e ano de início e conclusão, para cada experiência).</w:t>
            </w: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pt-BR" w:eastAsia="zh-CN"/>
              </w:rPr>
            </w:pPr>
          </w:p>
          <w:p w:rsidR="009F3830" w:rsidRPr="009F3830" w:rsidRDefault="009F3830" w:rsidP="009F3830">
            <w:pPr>
              <w:numPr>
                <w:ilvl w:val="0"/>
                <w:numId w:val="3"/>
              </w:numPr>
              <w:tabs>
                <w:tab w:val="left" w:pos="380"/>
              </w:tabs>
              <w:suppressAutoHyphens/>
              <w:autoSpaceDE w:val="0"/>
              <w:spacing w:after="0" w:line="240" w:lineRule="auto"/>
              <w:ind w:left="380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No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período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de ____/_____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até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____/_____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Empregador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lastRenderedPageBreak/>
              <w:t>Cargo: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Descrição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das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atividades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desempenhadas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ind w:left="380"/>
              <w:rPr>
                <w:rFonts w:ascii="Times New Roman" w:eastAsia="Times New Roman" w:hAnsi="Times New Roman" w:cs="Times New Roman"/>
                <w:lang w:val="en-US" w:eastAsia="zh-CN"/>
              </w:rPr>
            </w:pPr>
          </w:p>
          <w:p w:rsidR="009F3830" w:rsidRPr="009F3830" w:rsidRDefault="009F3830" w:rsidP="009F3830">
            <w:pPr>
              <w:numPr>
                <w:ilvl w:val="0"/>
                <w:numId w:val="3"/>
              </w:numPr>
              <w:tabs>
                <w:tab w:val="left" w:pos="380"/>
              </w:tabs>
              <w:suppressAutoHyphens/>
              <w:autoSpaceDE w:val="0"/>
              <w:spacing w:after="0" w:line="240" w:lineRule="auto"/>
              <w:ind w:left="380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No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período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de ____/_____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até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____/_____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Empregador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Cargo: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Descrição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das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atividades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desempenhadas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</w:p>
          <w:p w:rsidR="009F3830" w:rsidRPr="009F3830" w:rsidRDefault="009F3830" w:rsidP="009F3830">
            <w:pPr>
              <w:numPr>
                <w:ilvl w:val="0"/>
                <w:numId w:val="3"/>
              </w:numPr>
              <w:tabs>
                <w:tab w:val="left" w:pos="238"/>
              </w:tabs>
              <w:suppressAutoHyphens/>
              <w:autoSpaceDE w:val="0"/>
              <w:spacing w:after="0" w:line="240" w:lineRule="auto"/>
              <w:ind w:left="379" w:hanging="379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No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período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de ____/_____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até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____/_____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Empregador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Cargo: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Descrição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das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atividades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desempenhadas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zh-CN"/>
              </w:rPr>
            </w:pPr>
          </w:p>
          <w:p w:rsidR="009F3830" w:rsidRPr="009F3830" w:rsidRDefault="009F3830" w:rsidP="009F3830">
            <w:pPr>
              <w:numPr>
                <w:ilvl w:val="0"/>
                <w:numId w:val="3"/>
              </w:numPr>
              <w:tabs>
                <w:tab w:val="left" w:pos="238"/>
              </w:tabs>
              <w:suppressAutoHyphens/>
              <w:autoSpaceDE w:val="0"/>
              <w:spacing w:after="0" w:line="240" w:lineRule="auto"/>
              <w:ind w:left="379" w:hanging="379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No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período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de ____/_____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até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____/_____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Empregador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Cargo: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Descrição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das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atividades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desempenhadas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zh-CN"/>
              </w:rPr>
            </w:pP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b/>
                <w:lang w:val="en-US" w:eastAsia="zh-CN"/>
              </w:rPr>
              <w:t>Pontuação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b/>
                <w:lang w:val="en-US" w:eastAsia="zh-CN"/>
              </w:rPr>
              <w:t xml:space="preserve">: (_____)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b/>
                <w:lang w:val="en-US" w:eastAsia="zh-CN"/>
              </w:rPr>
              <w:t>pontos</w:t>
            </w:r>
            <w:proofErr w:type="spellEnd"/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US" w:eastAsia="zh-CN"/>
              </w:rPr>
            </w:pPr>
          </w:p>
        </w:tc>
      </w:tr>
      <w:tr w:rsidR="009F3830" w:rsidRPr="009F3830" w:rsidTr="006F0A50">
        <w:trPr>
          <w:trHeight w:val="331"/>
        </w:trPr>
        <w:tc>
          <w:tcPr>
            <w:tcW w:w="4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autoSpaceDE w:val="0"/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b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color w:val="000000"/>
                <w:lang w:val="pt-BR" w:eastAsia="zh-CN"/>
              </w:rPr>
              <w:lastRenderedPageBreak/>
              <w:t>3.</w:t>
            </w:r>
            <w:r w:rsidRPr="009F3830">
              <w:rPr>
                <w:rFonts w:ascii="Verdana" w:eastAsia="Times New Roman" w:hAnsi="Verdana" w:cs="Verdana"/>
                <w:b/>
                <w:color w:val="000000"/>
                <w:lang w:val="pt-BR" w:eastAsia="zh-CN"/>
              </w:rPr>
              <w:t xml:space="preserve"> </w:t>
            </w:r>
            <w:r w:rsidRPr="009F3830">
              <w:rPr>
                <w:rFonts w:ascii="Times New Roman" w:eastAsia="Times New Roman" w:hAnsi="Times New Roman" w:cs="Times New Roman"/>
                <w:color w:val="000000"/>
                <w:lang w:val="pt-BR" w:eastAsia="zh-CN"/>
              </w:rPr>
              <w:t>Você possui experiência profissional ou em pesquisa relacionada a</w:t>
            </w:r>
            <w:r w:rsidR="00671734">
              <w:rPr>
                <w:rFonts w:ascii="Times New Roman" w:eastAsia="Times New Roman" w:hAnsi="Times New Roman" w:cs="Times New Roman"/>
                <w:color w:val="000000"/>
                <w:lang w:val="pt-BR" w:eastAsia="zh-CN"/>
              </w:rPr>
              <w:t>s alternativas penais</w:t>
            </w:r>
            <w:r w:rsidRPr="009F3830">
              <w:rPr>
                <w:rFonts w:ascii="Times New Roman" w:eastAsia="Times New Roman" w:hAnsi="Times New Roman" w:cs="Times New Roman"/>
                <w:color w:val="000000"/>
                <w:lang w:val="pt-BR" w:eastAsia="zh-CN"/>
              </w:rPr>
              <w:t>.</w:t>
            </w: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pt" w:eastAsia="zh-CN" w:bidi="hi-I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  <w:t xml:space="preserve">1 ponto por ano de experiência (máximo de </w:t>
            </w:r>
            <w:r w:rsidR="00671734"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  <w:t>5</w:t>
            </w:r>
            <w:r w:rsidRPr="009F3830">
              <w:rPr>
                <w:rFonts w:ascii="Times New Roman" w:eastAsia="Times New Roman" w:hAnsi="Times New Roman" w:cs="Times New Roman"/>
                <w:b/>
                <w:bCs/>
                <w:lang w:val="pt-BR" w:eastAsia="zh-CN"/>
              </w:rPr>
              <w:t xml:space="preserve"> pontos)</w:t>
            </w: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zh-CN"/>
              </w:rPr>
            </w:pPr>
          </w:p>
        </w:tc>
        <w:tc>
          <w:tcPr>
            <w:tcW w:w="54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val="pt-BR" w:eastAsia="zh-CN"/>
              </w:rPr>
            </w:pPr>
            <w:proofErr w:type="gramStart"/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(  </w:t>
            </w:r>
            <w:proofErr w:type="gramEnd"/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 xml:space="preserve">  ) SIM    (    ) NÃO</w:t>
            </w: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val="pt-BR" w:eastAsia="zh-C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pt-BR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pt-BR" w:eastAsia="zh-CN"/>
              </w:rPr>
              <w:t>Se SIM, relacione de forma sucinta cada experiência abaixo, informando o período de cada uma (Importante! Informar mês e ano de início e conclusão, para cada experiência).</w:t>
            </w: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pt-BR" w:eastAsia="zh-CN"/>
              </w:rPr>
            </w:pPr>
          </w:p>
          <w:p w:rsidR="009F3830" w:rsidRPr="009F3830" w:rsidRDefault="009F3830" w:rsidP="009F3830">
            <w:pPr>
              <w:numPr>
                <w:ilvl w:val="0"/>
                <w:numId w:val="1"/>
              </w:numPr>
              <w:tabs>
                <w:tab w:val="left" w:pos="380"/>
              </w:tabs>
              <w:suppressAutoHyphens/>
              <w:autoSpaceDE w:val="0"/>
              <w:spacing w:after="0" w:line="240" w:lineRule="auto"/>
              <w:ind w:left="380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No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período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de ____/_____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até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____/_____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Empregador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Cargo: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Descrição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das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atividades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desempenhadas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lang w:val="en-US" w:eastAsia="zh-CN"/>
              </w:rPr>
            </w:pPr>
          </w:p>
          <w:p w:rsidR="009F3830" w:rsidRPr="009F3830" w:rsidRDefault="009F3830" w:rsidP="009F3830">
            <w:pPr>
              <w:numPr>
                <w:ilvl w:val="0"/>
                <w:numId w:val="1"/>
              </w:numPr>
              <w:tabs>
                <w:tab w:val="left" w:pos="380"/>
              </w:tabs>
              <w:suppressAutoHyphens/>
              <w:autoSpaceDE w:val="0"/>
              <w:spacing w:after="0" w:line="240" w:lineRule="auto"/>
              <w:ind w:left="380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No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período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de ____/_____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até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____/_____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Empregador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Cargo: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Descrição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das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atividades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desempenhadas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</w:p>
          <w:p w:rsidR="009F3830" w:rsidRPr="009F3830" w:rsidRDefault="009F3830" w:rsidP="009F3830">
            <w:pPr>
              <w:numPr>
                <w:ilvl w:val="0"/>
                <w:numId w:val="1"/>
              </w:numPr>
              <w:tabs>
                <w:tab w:val="left" w:pos="354"/>
              </w:tabs>
              <w:suppressAutoHyphens/>
              <w:autoSpaceDE w:val="0"/>
              <w:spacing w:after="0" w:line="240" w:lineRule="auto"/>
              <w:ind w:left="354" w:hanging="354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No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período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de ____/_____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até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____/_____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Empregador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Cargo: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Descrição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das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atividades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desempenhadas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</w:p>
          <w:p w:rsidR="009F3830" w:rsidRPr="009F3830" w:rsidRDefault="009F3830" w:rsidP="009F3830">
            <w:pPr>
              <w:numPr>
                <w:ilvl w:val="0"/>
                <w:numId w:val="1"/>
              </w:numPr>
              <w:tabs>
                <w:tab w:val="left" w:pos="354"/>
              </w:tabs>
              <w:suppressAutoHyphens/>
              <w:autoSpaceDE w:val="0"/>
              <w:spacing w:after="0" w:line="240" w:lineRule="auto"/>
              <w:ind w:hanging="502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No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período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de ____/_____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até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____/_____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Empregador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Cargo: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Descrição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das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atividades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 xml:space="preserve">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desempenhadas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lang w:val="en-US" w:eastAsia="zh-CN"/>
              </w:rPr>
              <w:t>:</w:t>
            </w: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zh-CN"/>
              </w:rPr>
            </w:pPr>
          </w:p>
          <w:p w:rsidR="009F3830" w:rsidRPr="009F3830" w:rsidRDefault="009F3830" w:rsidP="009F3830">
            <w:pPr>
              <w:tabs>
                <w:tab w:val="left" w:pos="380"/>
              </w:tabs>
              <w:suppressAutoHyphens/>
              <w:autoSpaceDE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zh-CN"/>
              </w:rPr>
            </w:pPr>
            <w:proofErr w:type="spellStart"/>
            <w:r w:rsidRPr="009F3830">
              <w:rPr>
                <w:rFonts w:ascii="Times New Roman" w:eastAsia="Times New Roman" w:hAnsi="Times New Roman" w:cs="Times New Roman"/>
                <w:b/>
                <w:lang w:val="en-US" w:eastAsia="zh-CN"/>
              </w:rPr>
              <w:t>Pontuação</w:t>
            </w:r>
            <w:proofErr w:type="spellEnd"/>
            <w:r w:rsidRPr="009F3830">
              <w:rPr>
                <w:rFonts w:ascii="Times New Roman" w:eastAsia="Times New Roman" w:hAnsi="Times New Roman" w:cs="Times New Roman"/>
                <w:b/>
                <w:lang w:val="en-US" w:eastAsia="zh-CN"/>
              </w:rPr>
              <w:t xml:space="preserve">: (_____) </w:t>
            </w:r>
            <w:proofErr w:type="spellStart"/>
            <w:r w:rsidRPr="009F3830">
              <w:rPr>
                <w:rFonts w:ascii="Times New Roman" w:eastAsia="Times New Roman" w:hAnsi="Times New Roman" w:cs="Times New Roman"/>
                <w:b/>
                <w:lang w:val="en-US" w:eastAsia="zh-CN"/>
              </w:rPr>
              <w:t>pontos</w:t>
            </w:r>
            <w:proofErr w:type="spellEnd"/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zh-CN"/>
              </w:rPr>
            </w:pPr>
          </w:p>
        </w:tc>
      </w:tr>
    </w:tbl>
    <w:p w:rsidR="009F3830" w:rsidRPr="009F3830" w:rsidRDefault="009F3830" w:rsidP="009F383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zh-CN"/>
        </w:rPr>
      </w:pPr>
    </w:p>
    <w:tbl>
      <w:tblPr>
        <w:tblW w:w="0" w:type="auto"/>
        <w:tblInd w:w="-20" w:type="dxa"/>
        <w:tblLayout w:type="fixed"/>
        <w:tblLook w:val="0000" w:firstRow="0" w:lastRow="0" w:firstColumn="0" w:lastColumn="0" w:noHBand="0" w:noVBand="0"/>
      </w:tblPr>
      <w:tblGrid>
        <w:gridCol w:w="4608"/>
        <w:gridCol w:w="5440"/>
      </w:tblGrid>
      <w:tr w:rsidR="009F3830" w:rsidRPr="009F3830" w:rsidTr="006F0A50">
        <w:trPr>
          <w:trHeight w:val="1812"/>
        </w:trPr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u w:val="single"/>
                <w:lang w:val="pt" w:eastAsia="zh-CN" w:bidi="hi-I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</w:pPr>
            <w:r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>Pontuação do candidato</w:t>
            </w:r>
          </w:p>
        </w:tc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3830" w:rsidRPr="009F3830" w:rsidRDefault="00671734" w:rsidP="009F3830">
            <w:pPr>
              <w:suppressAutoHyphens/>
              <w:autoSpaceDE w:val="0"/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>Item 1 (máximo 2</w:t>
            </w:r>
            <w:r w:rsidR="009F3830"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 xml:space="preserve"> </w:t>
            </w:r>
            <w:proofErr w:type="gramStart"/>
            <w:r w:rsidR="009F3830"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 xml:space="preserve">pontos)   </w:t>
            </w:r>
            <w:proofErr w:type="gramEnd"/>
            <w:r w:rsidR="009F3830"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 xml:space="preserve"> (_____)</w:t>
            </w:r>
          </w:p>
          <w:p w:rsidR="009F3830" w:rsidRPr="009F3830" w:rsidRDefault="00671734" w:rsidP="009F3830">
            <w:pPr>
              <w:suppressAutoHyphens/>
              <w:autoSpaceDE w:val="0"/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>Item 2 (máximo 3</w:t>
            </w:r>
            <w:r w:rsidR="009F3830"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 xml:space="preserve"> </w:t>
            </w:r>
            <w:proofErr w:type="gramStart"/>
            <w:r w:rsidR="009F3830"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 xml:space="preserve">pontos)   </w:t>
            </w:r>
            <w:proofErr w:type="gramEnd"/>
            <w:r w:rsidR="009F3830"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 xml:space="preserve"> (_____)</w:t>
            </w:r>
          </w:p>
          <w:p w:rsidR="009F3830" w:rsidRPr="009F3830" w:rsidRDefault="00671734" w:rsidP="009F3830">
            <w:pPr>
              <w:suppressAutoHyphens/>
              <w:autoSpaceDE w:val="0"/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>Item 3 (máximo 5</w:t>
            </w:r>
            <w:r w:rsidR="009F3830"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 xml:space="preserve"> </w:t>
            </w:r>
            <w:proofErr w:type="gramStart"/>
            <w:r w:rsidR="009F3830"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 xml:space="preserve">pontos)   </w:t>
            </w:r>
            <w:proofErr w:type="gramEnd"/>
            <w:r w:rsidR="009F3830"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 xml:space="preserve"> (_____)</w:t>
            </w: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</w:pPr>
          </w:p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 xml:space="preserve">TOTAL:                                    </w:t>
            </w:r>
            <w:proofErr w:type="gramStart"/>
            <w:r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 xml:space="preserve">   (</w:t>
            </w:r>
            <w:proofErr w:type="gramEnd"/>
            <w:r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>_____)</w:t>
            </w:r>
          </w:p>
        </w:tc>
      </w:tr>
      <w:tr w:rsidR="009F3830" w:rsidRPr="00671734" w:rsidTr="006F0A50">
        <w:trPr>
          <w:trHeight w:val="1812"/>
        </w:trPr>
        <w:tc>
          <w:tcPr>
            <w:tcW w:w="10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3830" w:rsidRPr="009F3830" w:rsidRDefault="009F3830" w:rsidP="009F3830">
            <w:pPr>
              <w:suppressAutoHyphens/>
              <w:autoSpaceDE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</w:pPr>
            <w:r w:rsidRPr="009F3830">
              <w:rPr>
                <w:rFonts w:ascii="Calibri" w:eastAsia="Times New Roman" w:hAnsi="Calibri" w:cs="Calibri"/>
                <w:b/>
                <w:bCs/>
                <w:color w:val="FF0000"/>
                <w:sz w:val="24"/>
                <w:szCs w:val="24"/>
                <w:u w:val="single"/>
                <w:lang w:val="pt" w:eastAsia="zh-CN" w:bidi="hi-IN"/>
              </w:rPr>
              <w:t>Observações importantes</w:t>
            </w:r>
          </w:p>
          <w:p w:rsidR="009F3830" w:rsidRPr="009F3830" w:rsidRDefault="009F3830" w:rsidP="009F3830">
            <w:pPr>
              <w:numPr>
                <w:ilvl w:val="0"/>
                <w:numId w:val="2"/>
              </w:numPr>
              <w:suppressAutoHyphens/>
              <w:autoSpaceDE w:val="0"/>
              <w:spacing w:after="0" w:line="240" w:lineRule="auto"/>
              <w:ind w:left="426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</w:pPr>
            <w:r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>Em complemento às informações contidas neste modelo, DEVERÁ ser enviado, em anexo, o currículo completo do candidato.</w:t>
            </w:r>
          </w:p>
          <w:p w:rsidR="009F3830" w:rsidRPr="009F3830" w:rsidRDefault="009F3830" w:rsidP="009F3830">
            <w:pPr>
              <w:numPr>
                <w:ilvl w:val="0"/>
                <w:numId w:val="2"/>
              </w:numPr>
              <w:suppressAutoHyphens/>
              <w:autoSpaceDE w:val="0"/>
              <w:spacing w:after="0" w:line="240" w:lineRule="auto"/>
              <w:ind w:left="426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</w:pPr>
            <w:r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>Nenhum campo do formulário deve ser alterado e/ou excluído.</w:t>
            </w:r>
          </w:p>
          <w:p w:rsidR="009F3830" w:rsidRPr="009F3830" w:rsidRDefault="009F3830" w:rsidP="009F3830">
            <w:pPr>
              <w:numPr>
                <w:ilvl w:val="0"/>
                <w:numId w:val="2"/>
              </w:numPr>
              <w:suppressAutoHyphens/>
              <w:autoSpaceDE w:val="0"/>
              <w:spacing w:after="0" w:line="240" w:lineRule="auto"/>
              <w:ind w:left="426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</w:pPr>
            <w:r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>O formulário deverá ser preenchido em Português.</w:t>
            </w:r>
          </w:p>
          <w:p w:rsidR="009F3830" w:rsidRPr="009F3830" w:rsidRDefault="009F3830" w:rsidP="009F3830">
            <w:pPr>
              <w:numPr>
                <w:ilvl w:val="0"/>
                <w:numId w:val="2"/>
              </w:numPr>
              <w:suppressAutoHyphens/>
              <w:autoSpaceDE w:val="0"/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 w:rsidRPr="009F3830">
              <w:rPr>
                <w:rFonts w:ascii="Calibri" w:eastAsia="Times New Roman" w:hAnsi="Calibri" w:cs="Calibri"/>
                <w:b/>
                <w:bCs/>
                <w:color w:val="000000"/>
                <w:lang w:val="pt" w:eastAsia="zh-CN" w:bidi="hi-IN"/>
              </w:rPr>
              <w:t>O não preenchimento e envio deste formulário, ou preenchimento em desacordo com as orientações aqui expostas gerará a desclassificação do candidato ou a perda de pontos referente ao item em desacordo.</w:t>
            </w:r>
          </w:p>
        </w:tc>
      </w:tr>
    </w:tbl>
    <w:p w:rsidR="0050641A" w:rsidRPr="009F3830" w:rsidRDefault="0050641A">
      <w:pPr>
        <w:rPr>
          <w:lang w:val="en-US"/>
        </w:rPr>
      </w:pPr>
    </w:p>
    <w:sectPr w:rsidR="0050641A" w:rsidRPr="009F38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708"/>
        </w:tabs>
        <w:ind w:left="502" w:hanging="360"/>
      </w:p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862" w:hanging="360"/>
      </w:pPr>
      <w:rPr>
        <w:rFonts w:ascii="Symbol" w:hAnsi="Symbol" w:cs="Symbol"/>
        <w:color w:val="auto"/>
      </w:rPr>
    </w:lvl>
  </w:abstractNum>
  <w:abstractNum w:abstractNumId="2" w15:restartNumberingAfterBreak="0">
    <w:nsid w:val="00000006"/>
    <w:multiLevelType w:val="singleLevel"/>
    <w:tmpl w:val="00000006"/>
    <w:name w:val="WW8Num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830"/>
    <w:rsid w:val="000D624B"/>
    <w:rsid w:val="0050641A"/>
    <w:rsid w:val="005D7FE7"/>
    <w:rsid w:val="00671734"/>
    <w:rsid w:val="009F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AC1E13-23FB-46AA-B5EA-992B6339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3830"/>
    <w:rPr>
      <w:lang w:val="es-41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521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Diogo Machado de Carvalho</dc:creator>
  <cp:keywords/>
  <dc:description/>
  <cp:lastModifiedBy>Diogo Machado de Carvalho</cp:lastModifiedBy>
  <cp:revision>2</cp:revision>
  <dcterms:created xsi:type="dcterms:W3CDTF">2017-05-18T17:31:00Z</dcterms:created>
  <dcterms:modified xsi:type="dcterms:W3CDTF">2017-05-18T17:31:00Z</dcterms:modified>
</cp:coreProperties>
</file>