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7989B" w14:textId="77777777" w:rsidR="00FE32E7" w:rsidRDefault="00FE32E7" w:rsidP="005461E9">
      <w:pPr>
        <w:tabs>
          <w:tab w:val="num" w:pos="0"/>
        </w:tabs>
        <w:spacing w:line="276" w:lineRule="auto"/>
        <w:jc w:val="center"/>
      </w:pPr>
    </w:p>
    <w:p w14:paraId="4113D873" w14:textId="77777777" w:rsidR="005461E9" w:rsidRPr="007E384A" w:rsidRDefault="005461E9" w:rsidP="005461E9">
      <w:pPr>
        <w:pStyle w:val="western"/>
        <w:numPr>
          <w:ilvl w:val="0"/>
          <w:numId w:val="2"/>
        </w:numPr>
        <w:spacing w:before="0" w:line="276" w:lineRule="auto"/>
        <w:jc w:val="center"/>
        <w:rPr>
          <w:rFonts w:asciiTheme="minorHAnsi" w:hAnsiTheme="minorHAnsi" w:cstheme="minorHAnsi"/>
          <w:b/>
          <w:bCs/>
          <w:color w:val="FF0000"/>
        </w:rPr>
      </w:pPr>
      <w:r w:rsidRPr="007E384A">
        <w:rPr>
          <w:rFonts w:asciiTheme="minorHAnsi" w:hAnsiTheme="minorHAnsi" w:cstheme="minorHAnsi"/>
          <w:b/>
          <w:bCs/>
          <w:color w:val="FF0000"/>
        </w:rPr>
        <w:t>(Obrigatoriamente em papel timbrado da Organização Esportiva)</w:t>
      </w:r>
    </w:p>
    <w:p w14:paraId="5B8612EE" w14:textId="77777777" w:rsidR="00F768F9" w:rsidRPr="009D16D4" w:rsidRDefault="00F768F9" w:rsidP="00AD5747">
      <w:pPr>
        <w:pStyle w:val="Ttulo1"/>
        <w:numPr>
          <w:ilvl w:val="0"/>
          <w:numId w:val="2"/>
        </w:numPr>
        <w:spacing w:line="276" w:lineRule="auto"/>
        <w:rPr>
          <w:rFonts w:ascii="Calibri Light" w:hAnsi="Calibri Light" w:cs="Calibri Light"/>
          <w:kern w:val="24"/>
          <w:sz w:val="24"/>
          <w:szCs w:val="24"/>
        </w:rPr>
      </w:pPr>
    </w:p>
    <w:p w14:paraId="0D9A63BA" w14:textId="38F4BC99" w:rsidR="005461E9" w:rsidRDefault="005461E9" w:rsidP="005461E9">
      <w:pPr>
        <w:pStyle w:val="Ttulo1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  <w:u w:val="single"/>
        </w:rPr>
      </w:pPr>
      <w:r>
        <w:rPr>
          <w:rFonts w:asciiTheme="minorHAnsi" w:hAnsiTheme="minorHAnsi" w:cstheme="minorHAnsi"/>
          <w:kern w:val="24"/>
          <w:sz w:val="24"/>
          <w:szCs w:val="24"/>
          <w:u w:val="single"/>
        </w:rPr>
        <w:t>ORGANIZAÇÃO NACIONAL DE ADMINISTRAÇÃO E REGULAÇÃO DO ESPORTE (</w:t>
      </w:r>
      <w:r w:rsidR="00AB390B">
        <w:rPr>
          <w:rFonts w:asciiTheme="minorHAnsi" w:hAnsiTheme="minorHAnsi" w:cstheme="minorHAnsi"/>
          <w:kern w:val="24"/>
          <w:sz w:val="24"/>
          <w:szCs w:val="24"/>
          <w:u w:val="single"/>
        </w:rPr>
        <w:t>confederação ou comitê</w:t>
      </w:r>
      <w:r>
        <w:rPr>
          <w:rFonts w:asciiTheme="minorHAnsi" w:hAnsiTheme="minorHAnsi" w:cstheme="minorHAnsi"/>
          <w:kern w:val="24"/>
          <w:sz w:val="24"/>
          <w:szCs w:val="24"/>
          <w:u w:val="single"/>
        </w:rPr>
        <w:t>)</w:t>
      </w:r>
    </w:p>
    <w:p w14:paraId="79405BAF" w14:textId="25EE6F9E" w:rsidR="00F768F9" w:rsidRDefault="00F768F9" w:rsidP="00AD5747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73ECEDA4" w14:textId="77777777" w:rsidR="007C5C50" w:rsidRDefault="007C5C50" w:rsidP="005461E9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1026A7C2" w14:textId="57AD982D" w:rsidR="00FE32E7" w:rsidRPr="003214A2" w:rsidRDefault="00FE32E7" w:rsidP="00FE32E7">
      <w:pPr>
        <w:pStyle w:val="western"/>
        <w:spacing w:before="0" w:line="276" w:lineRule="auto"/>
        <w:jc w:val="left"/>
        <w:rPr>
          <w:rFonts w:ascii="Calibri" w:hAnsi="Calibri" w:cs="Calibri"/>
        </w:rPr>
      </w:pPr>
      <w:r w:rsidRPr="003B5F83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  <w:color w:val="0000FF"/>
        </w:rPr>
        <w:t>[ORGANIZAÇÃO ESPORTIVA</w:t>
      </w:r>
      <w:r w:rsidRPr="003214A2">
        <w:rPr>
          <w:rFonts w:ascii="Calibri" w:hAnsi="Calibri" w:cs="Calibri"/>
          <w:b/>
          <w:bCs/>
          <w:color w:val="0000FF"/>
        </w:rPr>
        <w:t>]</w:t>
      </w:r>
      <w:r w:rsidRPr="003214A2">
        <w:rPr>
          <w:rFonts w:ascii="Calibri" w:hAnsi="Calibri" w:cs="Calibri"/>
        </w:rPr>
        <w:t>, inscrita no CNPJ/MF sob o nº</w:t>
      </w:r>
      <w:r w:rsidRPr="003214A2">
        <w:rPr>
          <w:rFonts w:ascii="Calibri" w:hAnsi="Calibri" w:cs="Calibri"/>
          <w:b/>
          <w:bCs/>
          <w:color w:val="0000FF"/>
        </w:rPr>
        <w:t xml:space="preserve"> [NÚMERO DO CNPJ]</w:t>
      </w:r>
      <w:r w:rsidRPr="003214A2">
        <w:rPr>
          <w:rFonts w:ascii="Calibri" w:hAnsi="Calibri" w:cs="Calibri"/>
        </w:rPr>
        <w:t xml:space="preserve">, com sede em </w:t>
      </w:r>
      <w:r w:rsidRPr="003214A2">
        <w:rPr>
          <w:rFonts w:ascii="Calibri" w:hAnsi="Calibri" w:cs="Calibri"/>
          <w:b/>
          <w:bCs/>
          <w:color w:val="0000FF"/>
        </w:rPr>
        <w:t>[ENDEREÇO COMPLETO, CEP - MUNICÍPIO/UF]</w:t>
      </w:r>
      <w:r w:rsidRPr="003214A2">
        <w:rPr>
          <w:rFonts w:ascii="Calibri" w:hAnsi="Calibri" w:cs="Calibri"/>
        </w:rPr>
        <w:t xml:space="preserve">, </w:t>
      </w:r>
    </w:p>
    <w:p w14:paraId="635CAD43" w14:textId="77777777" w:rsidR="005461E9" w:rsidRDefault="005461E9" w:rsidP="005461E9">
      <w:pPr>
        <w:pStyle w:val="western"/>
        <w:spacing w:before="0" w:line="276" w:lineRule="auto"/>
        <w:rPr>
          <w:rFonts w:ascii="Calibri Light" w:hAnsi="Calibri Light" w:cs="Calibri Light"/>
          <w:b/>
          <w:bCs/>
          <w:color w:val="0000FF"/>
          <w:u w:val="single"/>
        </w:rPr>
      </w:pPr>
    </w:p>
    <w:p w14:paraId="0CC5C85E" w14:textId="2546EFA0" w:rsidR="009D16D4" w:rsidRPr="00FE32E7" w:rsidRDefault="005461E9" w:rsidP="00FE32E7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5A7485">
        <w:rPr>
          <w:rFonts w:asciiTheme="minorHAnsi" w:hAnsiTheme="minorHAnsi" w:cstheme="minorHAnsi"/>
          <w:b/>
          <w:bCs/>
        </w:rPr>
        <w:t>DECLARA</w:t>
      </w:r>
      <w:r w:rsidRPr="005A7485">
        <w:rPr>
          <w:rFonts w:asciiTheme="minorHAnsi" w:hAnsiTheme="minorHAnsi" w:cstheme="minorHAnsi"/>
        </w:rPr>
        <w:t>, para fins de</w:t>
      </w:r>
      <w:r w:rsidR="00FE32E7">
        <w:rPr>
          <w:rFonts w:asciiTheme="minorHAnsi" w:hAnsiTheme="minorHAnsi" w:cstheme="minorHAnsi"/>
        </w:rPr>
        <w:t xml:space="preserve"> </w:t>
      </w:r>
      <w:r w:rsidR="00FE32E7" w:rsidRPr="008E52DD">
        <w:rPr>
          <w:rFonts w:asciiTheme="minorHAnsi" w:hAnsiTheme="minorHAnsi" w:cstheme="minorHAnsi"/>
          <w:b/>
          <w:bCs/>
        </w:rPr>
        <w:t>prestação de contas</w:t>
      </w:r>
      <w:r w:rsidRPr="005A74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no âmbito do </w:t>
      </w:r>
      <w:r w:rsidRPr="005A7485">
        <w:rPr>
          <w:rFonts w:asciiTheme="minorHAnsi" w:hAnsiTheme="minorHAnsi" w:cstheme="minorHAnsi"/>
        </w:rPr>
        <w:t xml:space="preserve">Programa Bolsa Atleta do Governo Federal, que </w:t>
      </w:r>
      <w:r>
        <w:rPr>
          <w:rFonts w:asciiTheme="minorHAnsi" w:hAnsiTheme="minorHAnsi" w:cstheme="minorHAnsi"/>
        </w:rPr>
        <w:t>a</w:t>
      </w:r>
      <w:r w:rsidRPr="005A7485">
        <w:rPr>
          <w:rFonts w:asciiTheme="minorHAnsi" w:hAnsiTheme="minorHAnsi" w:cstheme="minorHAnsi"/>
        </w:rPr>
        <w:t xml:space="preserve"> </w:t>
      </w:r>
      <w:r w:rsidR="00FE32E7" w:rsidRPr="005B6495">
        <w:rPr>
          <w:rFonts w:asciiTheme="minorHAnsi" w:hAnsiTheme="minorHAnsi" w:cstheme="minorHAnsi"/>
        </w:rPr>
        <w:t>atleta</w:t>
      </w:r>
      <w:r w:rsidR="00FE32E7" w:rsidRPr="003214A2">
        <w:rPr>
          <w:rFonts w:ascii="Calibri" w:hAnsi="Calibri" w:cs="Calibri"/>
        </w:rPr>
        <w:t xml:space="preserve"> </w:t>
      </w:r>
      <w:r w:rsidR="00FE32E7" w:rsidRPr="003214A2">
        <w:rPr>
          <w:rFonts w:ascii="Calibri" w:hAnsi="Calibri" w:cs="Calibri"/>
          <w:b/>
          <w:bCs/>
          <w:color w:val="0000FF"/>
        </w:rPr>
        <w:t>[NOME COMPLETO]</w:t>
      </w:r>
      <w:r w:rsidR="00FE32E7" w:rsidRPr="003214A2">
        <w:rPr>
          <w:rFonts w:ascii="Calibri" w:hAnsi="Calibri" w:cs="Calibri"/>
        </w:rPr>
        <w:t xml:space="preserve">, </w:t>
      </w:r>
      <w:r w:rsidR="00FE32E7" w:rsidRPr="005B6495">
        <w:rPr>
          <w:rFonts w:ascii="Calibri" w:hAnsi="Calibri" w:cs="Calibri"/>
        </w:rPr>
        <w:t>inscrito(a) no CPF sob o nº</w:t>
      </w:r>
      <w:r w:rsidR="00FE32E7" w:rsidRPr="003214A2">
        <w:rPr>
          <w:rFonts w:ascii="Calibri" w:hAnsi="Calibri" w:cs="Calibri"/>
        </w:rPr>
        <w:t xml:space="preserve"> </w:t>
      </w:r>
      <w:r w:rsidR="00FE32E7" w:rsidRPr="003214A2">
        <w:rPr>
          <w:rFonts w:ascii="Calibri" w:hAnsi="Calibri" w:cs="Calibri"/>
          <w:b/>
          <w:bCs/>
          <w:color w:val="0000FF"/>
        </w:rPr>
        <w:t>[NÚMERO DO CPF]</w:t>
      </w:r>
      <w:r w:rsidR="00FE32E7">
        <w:rPr>
          <w:rFonts w:ascii="Calibri" w:hAnsi="Calibri" w:cs="Calibri"/>
        </w:rPr>
        <w:t xml:space="preserve">, </w:t>
      </w:r>
      <w:r w:rsidR="00D64A04">
        <w:rPr>
          <w:rFonts w:ascii="Calibri" w:hAnsi="Calibri" w:cs="Calibri"/>
        </w:rPr>
        <w:t xml:space="preserve">beneficiada pelo Programa </w:t>
      </w:r>
      <w:r w:rsidR="00FE32E7" w:rsidRPr="007B56A4">
        <w:rPr>
          <w:rFonts w:asciiTheme="minorHAnsi" w:hAnsiTheme="minorHAnsi" w:cstheme="minorHAnsi"/>
        </w:rPr>
        <w:t>Bolsa</w:t>
      </w:r>
      <w:r w:rsidR="00FE32E7">
        <w:rPr>
          <w:rFonts w:asciiTheme="minorHAnsi" w:hAnsiTheme="minorHAnsi" w:cstheme="minorHAnsi"/>
        </w:rPr>
        <w:t xml:space="preserve"> </w:t>
      </w:r>
      <w:r w:rsidR="00FE32E7" w:rsidRPr="007B56A4">
        <w:rPr>
          <w:rFonts w:asciiTheme="minorHAnsi" w:hAnsiTheme="minorHAnsi" w:cstheme="minorHAnsi"/>
        </w:rPr>
        <w:t xml:space="preserve">Atleta na </w:t>
      </w:r>
      <w:r w:rsidR="00FE32E7">
        <w:rPr>
          <w:rFonts w:asciiTheme="minorHAnsi" w:hAnsiTheme="minorHAnsi" w:cstheme="minorHAnsi"/>
        </w:rPr>
        <w:t>c</w:t>
      </w:r>
      <w:r w:rsidR="00FE32E7" w:rsidRPr="00311174">
        <w:rPr>
          <w:rFonts w:asciiTheme="minorHAnsi" w:hAnsiTheme="minorHAnsi" w:cstheme="minorHAnsi"/>
        </w:rPr>
        <w:t>ategoria</w:t>
      </w:r>
      <w:r w:rsidR="00FE32E7">
        <w:rPr>
          <w:rFonts w:asciiTheme="minorHAnsi" w:hAnsiTheme="minorHAnsi" w:cstheme="minorHAnsi"/>
          <w:b/>
          <w:bCs/>
        </w:rPr>
        <w:t xml:space="preserve"> </w:t>
      </w:r>
      <w:r w:rsidR="00FE32E7">
        <w:rPr>
          <w:rFonts w:asciiTheme="minorHAnsi" w:hAnsiTheme="minorHAnsi" w:cstheme="minorHAnsi"/>
          <w:b/>
          <w:bCs/>
          <w:color w:val="0000FF"/>
        </w:rPr>
        <w:t>[I</w:t>
      </w:r>
      <w:r w:rsidR="00FE32E7" w:rsidRPr="003B5F83">
        <w:rPr>
          <w:rFonts w:asciiTheme="minorHAnsi" w:hAnsiTheme="minorHAnsi" w:cstheme="minorHAnsi"/>
          <w:b/>
          <w:bCs/>
          <w:color w:val="0000FF"/>
        </w:rPr>
        <w:t>NDICAR CATEGORIA</w:t>
      </w:r>
      <w:r w:rsidR="00FE32E7">
        <w:rPr>
          <w:rFonts w:asciiTheme="minorHAnsi" w:hAnsiTheme="minorHAnsi" w:cstheme="minorHAnsi"/>
          <w:b/>
          <w:bCs/>
          <w:color w:val="0000FF"/>
        </w:rPr>
        <w:t>]</w:t>
      </w:r>
      <w:r w:rsidR="00FE32E7" w:rsidRPr="007B56A4">
        <w:rPr>
          <w:rFonts w:asciiTheme="minorHAnsi" w:hAnsiTheme="minorHAnsi" w:cstheme="minorHAnsi"/>
        </w:rPr>
        <w:t xml:space="preserve">, </w:t>
      </w:r>
      <w:r w:rsidR="00FE32E7">
        <w:rPr>
          <w:rFonts w:asciiTheme="minorHAnsi" w:hAnsiTheme="minorHAnsi" w:cstheme="minorHAnsi"/>
        </w:rPr>
        <w:t xml:space="preserve">nos </w:t>
      </w:r>
      <w:r w:rsidR="00FE32E7" w:rsidRPr="00311174">
        <w:rPr>
          <w:rFonts w:asciiTheme="minorHAnsi" w:hAnsiTheme="minorHAnsi" w:cstheme="minorHAnsi"/>
        </w:rPr>
        <w:t>termos da Lei nº 14.597, de 14 de junho de 2023:</w:t>
      </w:r>
    </w:p>
    <w:p w14:paraId="2709F17C" w14:textId="2C5AEE84" w:rsidR="00FE32E7" w:rsidRPr="00FE32E7" w:rsidRDefault="00FE32E7" w:rsidP="005461E9">
      <w:pPr>
        <w:pStyle w:val="western"/>
        <w:numPr>
          <w:ilvl w:val="0"/>
          <w:numId w:val="6"/>
        </w:numPr>
        <w:spacing w:line="276" w:lineRule="auto"/>
        <w:ind w:hanging="720"/>
        <w:rPr>
          <w:rFonts w:ascii="Calibri Light" w:hAnsi="Calibri Light" w:cs="Calibri Light"/>
        </w:rPr>
      </w:pPr>
      <w:r w:rsidRPr="005B6495">
        <w:rPr>
          <w:rFonts w:asciiTheme="minorHAnsi" w:hAnsiTheme="minorHAnsi" w:cstheme="minorHAnsi"/>
        </w:rPr>
        <w:t xml:space="preserve">Manteve-se regularmente </w:t>
      </w:r>
      <w:r w:rsidR="00583FD1">
        <w:rPr>
          <w:rFonts w:asciiTheme="minorHAnsi" w:hAnsiTheme="minorHAnsi" w:cstheme="minorHAnsi"/>
        </w:rPr>
        <w:t>filiada a esta organização</w:t>
      </w:r>
      <w:r w:rsidRPr="003214A2">
        <w:rPr>
          <w:rFonts w:asciiTheme="minorHAnsi" w:hAnsiTheme="minorHAnsi" w:cstheme="minorHAnsi"/>
        </w:rPr>
        <w:t xml:space="preserve">, sob o nº </w:t>
      </w:r>
      <w:r w:rsidRPr="003214A2">
        <w:rPr>
          <w:rFonts w:ascii="Calibri" w:hAnsi="Calibri" w:cs="Calibri"/>
          <w:b/>
          <w:bCs/>
          <w:color w:val="0000FF"/>
        </w:rPr>
        <w:t>[NÚMERO DO REGISTRO DE FILIAÇÃO]</w:t>
      </w:r>
      <w:r w:rsidRPr="003214A2">
        <w:rPr>
          <w:rFonts w:asciiTheme="minorHAnsi" w:hAnsiTheme="minorHAnsi" w:cstheme="minorHAnsi"/>
        </w:rPr>
        <w:t xml:space="preserve">, desde </w:t>
      </w:r>
      <w:r w:rsidRPr="003214A2">
        <w:rPr>
          <w:rFonts w:ascii="Calibri" w:hAnsi="Calibri" w:cs="Calibri"/>
          <w:b/>
          <w:bCs/>
          <w:color w:val="0000FF"/>
        </w:rPr>
        <w:t>[DATA DA FILIAÇÃO]</w:t>
      </w:r>
      <w:r w:rsidRPr="003214A2">
        <w:rPr>
          <w:rFonts w:asciiTheme="minorHAnsi" w:hAnsiTheme="minorHAnsi" w:cstheme="minorHAnsi"/>
        </w:rPr>
        <w:t>, com situação cadastral ativa, devidamente vinculad</w:t>
      </w:r>
      <w:r w:rsidR="00583FD1">
        <w:rPr>
          <w:rFonts w:asciiTheme="minorHAnsi" w:hAnsiTheme="minorHAnsi" w:cstheme="minorHAnsi"/>
        </w:rPr>
        <w:t>a</w:t>
      </w:r>
      <w:r w:rsidRPr="003214A2">
        <w:rPr>
          <w:rFonts w:asciiTheme="minorHAnsi" w:hAnsiTheme="minorHAnsi" w:cstheme="minorHAnsi"/>
        </w:rPr>
        <w:t xml:space="preserve"> à modalidade </w:t>
      </w:r>
      <w:r w:rsidRPr="003214A2">
        <w:rPr>
          <w:rFonts w:ascii="Calibri" w:hAnsi="Calibri" w:cs="Calibri"/>
          <w:b/>
          <w:bCs/>
          <w:color w:val="0000FF"/>
        </w:rPr>
        <w:t>[ESPORTE/MODALIDADE/CLASSE]</w:t>
      </w:r>
      <w:r>
        <w:rPr>
          <w:rFonts w:ascii="Calibri" w:hAnsi="Calibri" w:cs="Calibri"/>
          <w:b/>
          <w:bCs/>
          <w:color w:val="0000FF"/>
        </w:rPr>
        <w:t>;</w:t>
      </w:r>
      <w:r w:rsidRPr="003214A2">
        <w:rPr>
          <w:rFonts w:asciiTheme="minorHAnsi" w:hAnsiTheme="minorHAnsi" w:cstheme="minorHAnsi"/>
        </w:rPr>
        <w:t xml:space="preserve"> </w:t>
      </w:r>
    </w:p>
    <w:p w14:paraId="1B386CCB" w14:textId="53770A65" w:rsidR="005461E9" w:rsidRPr="005461E9" w:rsidRDefault="005461E9" w:rsidP="005461E9">
      <w:pPr>
        <w:pStyle w:val="western"/>
        <w:numPr>
          <w:ilvl w:val="0"/>
          <w:numId w:val="6"/>
        </w:numPr>
        <w:spacing w:line="276" w:lineRule="auto"/>
        <w:ind w:hanging="720"/>
        <w:rPr>
          <w:rFonts w:ascii="Calibri Light" w:hAnsi="Calibri Light" w:cs="Calibri Light"/>
        </w:rPr>
      </w:pPr>
      <w:r w:rsidRPr="005461E9">
        <w:rPr>
          <w:rFonts w:ascii="Calibri Light" w:hAnsi="Calibri Light" w:cs="Calibri Light"/>
        </w:rPr>
        <w:t>Não</w:t>
      </w:r>
      <w:r w:rsidR="00C41DB2" w:rsidRPr="005461E9">
        <w:rPr>
          <w:rFonts w:ascii="Calibri Light" w:hAnsi="Calibri Light" w:cs="Calibri Light"/>
        </w:rPr>
        <w:t xml:space="preserve"> participou de competições </w:t>
      </w:r>
      <w:r w:rsidRPr="005461E9">
        <w:rPr>
          <w:rFonts w:ascii="Calibri Light" w:hAnsi="Calibri Light" w:cs="Calibri Light"/>
        </w:rPr>
        <w:t>durante todo o período de recebimento do benefício</w:t>
      </w:r>
      <w:r w:rsidR="00583FD1">
        <w:rPr>
          <w:rFonts w:ascii="Calibri Light" w:hAnsi="Calibri Light" w:cs="Calibri Light"/>
        </w:rPr>
        <w:t>:</w:t>
      </w:r>
      <w:r w:rsidRPr="005461E9">
        <w:rPr>
          <w:rFonts w:ascii="Calibri Light" w:hAnsi="Calibri Light" w:cs="Calibri Light"/>
        </w:rPr>
        <w:t xml:space="preserve"> </w:t>
      </w:r>
      <w:r w:rsidR="00FE32E7">
        <w:rPr>
          <w:rFonts w:asciiTheme="minorHAnsi" w:hAnsiTheme="minorHAnsi" w:cstheme="minorHAnsi"/>
          <w:b/>
          <w:bCs/>
          <w:color w:val="0000FF"/>
        </w:rPr>
        <w:t>[M</w:t>
      </w:r>
      <w:r w:rsidRPr="007C5C50">
        <w:rPr>
          <w:rFonts w:asciiTheme="minorHAnsi" w:hAnsiTheme="minorHAnsi" w:cstheme="minorHAnsi"/>
          <w:b/>
          <w:bCs/>
          <w:color w:val="0000FF"/>
        </w:rPr>
        <w:t>ÊS/ANO</w:t>
      </w:r>
      <w:r w:rsidR="00FE32E7">
        <w:rPr>
          <w:rFonts w:asciiTheme="minorHAnsi" w:hAnsiTheme="minorHAnsi" w:cstheme="minorHAnsi"/>
          <w:b/>
          <w:bCs/>
          <w:color w:val="0000FF"/>
        </w:rPr>
        <w:t>]</w:t>
      </w:r>
      <w:r w:rsidRPr="005461E9">
        <w:rPr>
          <w:rFonts w:ascii="Calibri Light" w:hAnsi="Calibri Light" w:cs="Calibri Light"/>
        </w:rPr>
        <w:t xml:space="preserve"> a </w:t>
      </w:r>
      <w:r w:rsidR="00FE32E7">
        <w:rPr>
          <w:rFonts w:asciiTheme="minorHAnsi" w:hAnsiTheme="minorHAnsi" w:cstheme="minorHAnsi"/>
          <w:b/>
          <w:bCs/>
          <w:color w:val="0000FF"/>
        </w:rPr>
        <w:t>[M</w:t>
      </w:r>
      <w:r w:rsidRPr="007C5C50">
        <w:rPr>
          <w:rFonts w:asciiTheme="minorHAnsi" w:hAnsiTheme="minorHAnsi" w:cstheme="minorHAnsi"/>
          <w:b/>
          <w:bCs/>
          <w:color w:val="0000FF"/>
        </w:rPr>
        <w:t>ÊS/ANO</w:t>
      </w:r>
      <w:r w:rsidR="00FE32E7">
        <w:rPr>
          <w:rFonts w:asciiTheme="minorHAnsi" w:hAnsiTheme="minorHAnsi" w:cstheme="minorHAnsi"/>
          <w:b/>
          <w:bCs/>
          <w:color w:val="0000FF"/>
        </w:rPr>
        <w:t>]</w:t>
      </w:r>
      <w:r w:rsidRPr="005461E9">
        <w:rPr>
          <w:rFonts w:ascii="Calibri Light" w:hAnsi="Calibri Light" w:cs="Calibri Light"/>
        </w:rPr>
        <w:t>, em razão de afastamento decorrente de gestação ou puerpério; e</w:t>
      </w:r>
    </w:p>
    <w:p w14:paraId="49B7199D" w14:textId="3430D4C1" w:rsidR="005461E9" w:rsidRPr="005461E9" w:rsidRDefault="005461E9" w:rsidP="005461E9">
      <w:pPr>
        <w:pStyle w:val="western"/>
        <w:numPr>
          <w:ilvl w:val="0"/>
          <w:numId w:val="6"/>
        </w:numPr>
        <w:spacing w:line="276" w:lineRule="auto"/>
        <w:ind w:hanging="720"/>
        <w:rPr>
          <w:rFonts w:ascii="Calibri Light" w:hAnsi="Calibri Light" w:cs="Calibri Light"/>
        </w:rPr>
      </w:pPr>
      <w:r w:rsidRPr="005461E9">
        <w:rPr>
          <w:rFonts w:ascii="Calibri Light" w:hAnsi="Calibri Light" w:cs="Calibri Light"/>
        </w:rPr>
        <w:t>O retorno aos treinamentos e às competições, conforme orientação</w:t>
      </w:r>
      <w:r w:rsidR="00583FD1">
        <w:rPr>
          <w:rFonts w:ascii="Calibri Light" w:hAnsi="Calibri Light" w:cs="Calibri Light"/>
        </w:rPr>
        <w:t xml:space="preserve"> médica e</w:t>
      </w:r>
      <w:r w:rsidRPr="005461E9">
        <w:rPr>
          <w:rFonts w:ascii="Calibri Light" w:hAnsi="Calibri Light" w:cs="Calibri Light"/>
        </w:rPr>
        <w:t xml:space="preserve"> técnica, está previsto para </w:t>
      </w:r>
      <w:r w:rsidR="00FE32E7">
        <w:rPr>
          <w:rFonts w:asciiTheme="minorHAnsi" w:hAnsiTheme="minorHAnsi" w:cstheme="minorHAnsi"/>
          <w:b/>
          <w:bCs/>
          <w:color w:val="0000FF"/>
        </w:rPr>
        <w:t>[M</w:t>
      </w:r>
      <w:r w:rsidRPr="007C5C50">
        <w:rPr>
          <w:rFonts w:asciiTheme="minorHAnsi" w:hAnsiTheme="minorHAnsi" w:cstheme="minorHAnsi"/>
          <w:b/>
          <w:bCs/>
          <w:color w:val="0000FF"/>
        </w:rPr>
        <w:t>ÊS/ANO</w:t>
      </w:r>
      <w:r w:rsidR="00FE32E7">
        <w:rPr>
          <w:rFonts w:asciiTheme="minorHAnsi" w:hAnsiTheme="minorHAnsi" w:cstheme="minorHAnsi"/>
          <w:b/>
          <w:bCs/>
          <w:color w:val="0000FF"/>
        </w:rPr>
        <w:t>]</w:t>
      </w:r>
      <w:r w:rsidRPr="005461E9">
        <w:rPr>
          <w:rFonts w:ascii="Calibri Light" w:hAnsi="Calibri Light" w:cs="Calibri Light"/>
        </w:rPr>
        <w:t>.</w:t>
      </w:r>
    </w:p>
    <w:p w14:paraId="3B8C6409" w14:textId="77777777" w:rsidR="00C07D79" w:rsidRPr="009D16D4" w:rsidRDefault="00C07D79" w:rsidP="00AD5747">
      <w:pPr>
        <w:pStyle w:val="western"/>
        <w:spacing w:before="0" w:line="276" w:lineRule="auto"/>
        <w:rPr>
          <w:rFonts w:ascii="Calibri Light" w:hAnsi="Calibri Light" w:cs="Calibri Light"/>
        </w:rPr>
      </w:pPr>
    </w:p>
    <w:p w14:paraId="08204064" w14:textId="77777777" w:rsidR="003A0339" w:rsidRPr="00D80950" w:rsidRDefault="003A0339" w:rsidP="003A0339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E86DD4">
        <w:rPr>
          <w:rFonts w:asciiTheme="minorHAnsi" w:hAnsiTheme="minorHAnsi" w:cstheme="minorHAnsi"/>
        </w:rPr>
        <w:t>Declara-se, para os devidos fins, que as informações acima são verdadeiras e estão em conformidade com os registros oficiais desta organização, assumindo-se total responsabilidade por sua veracidade.</w:t>
      </w:r>
    </w:p>
    <w:p w14:paraId="5EBE0B09" w14:textId="77777777" w:rsidR="007C5C50" w:rsidRDefault="007C5C50" w:rsidP="005461E9">
      <w:pPr>
        <w:pStyle w:val="western"/>
        <w:spacing w:before="0" w:line="276" w:lineRule="auto"/>
        <w:jc w:val="left"/>
        <w:rPr>
          <w:rFonts w:asciiTheme="minorHAnsi" w:hAnsiTheme="minorHAnsi" w:cstheme="minorHAnsi"/>
          <w:b/>
          <w:bCs/>
          <w:color w:val="0000FF"/>
        </w:rPr>
      </w:pPr>
    </w:p>
    <w:p w14:paraId="3C2A9E97" w14:textId="77777777" w:rsidR="00FE32E7" w:rsidRPr="00983D65" w:rsidRDefault="00FE32E7" w:rsidP="00FE32E7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[MUNICÍPIO/UF], [DIA] de [MÊS] de [ANO].</w:t>
      </w:r>
    </w:p>
    <w:p w14:paraId="37A9D150" w14:textId="77777777" w:rsidR="005461E9" w:rsidRPr="005A7485" w:rsidRDefault="005461E9" w:rsidP="005461E9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p w14:paraId="23AFBCB5" w14:textId="77777777" w:rsidR="005461E9" w:rsidRPr="005A7485" w:rsidRDefault="005461E9" w:rsidP="005461E9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p w14:paraId="50C7736E" w14:textId="77777777" w:rsidR="00FE32E7" w:rsidRPr="005A7485" w:rsidRDefault="00FE32E7" w:rsidP="00FE32E7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ASSINATURA E CARIMBO DO</w:t>
      </w:r>
      <w:r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[NOME DO</w:t>
      </w:r>
      <w:r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DIRIGENTE]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[FUNÇÃO]</w:t>
      </w:r>
    </w:p>
    <w:p w14:paraId="0EA41696" w14:textId="77777777" w:rsidR="00FE32E7" w:rsidRPr="00323EB5" w:rsidRDefault="00FE32E7" w:rsidP="00FE32E7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p w14:paraId="0B4544DD" w14:textId="77777777" w:rsidR="005461E9" w:rsidRPr="005A7485" w:rsidRDefault="005461E9" w:rsidP="005461E9">
      <w:pPr>
        <w:pStyle w:val="western"/>
        <w:spacing w:before="0" w:line="276" w:lineRule="auto"/>
        <w:jc w:val="left"/>
        <w:rPr>
          <w:rFonts w:asciiTheme="minorHAnsi" w:hAnsiTheme="minorHAnsi" w:cstheme="minorHAnsi"/>
        </w:rPr>
      </w:pPr>
    </w:p>
    <w:p w14:paraId="1E65D960" w14:textId="4666CED6" w:rsidR="00F768F9" w:rsidRPr="00692E76" w:rsidRDefault="00F768F9" w:rsidP="005461E9">
      <w:pPr>
        <w:pStyle w:val="western"/>
        <w:spacing w:before="0" w:line="276" w:lineRule="auto"/>
        <w:jc w:val="left"/>
        <w:rPr>
          <w:rFonts w:ascii="Calibri Light" w:hAnsi="Calibri Light" w:cs="Calibri Light"/>
        </w:rPr>
      </w:pPr>
    </w:p>
    <w:sectPr w:rsidR="00F768F9" w:rsidRPr="00692E76" w:rsidSect="00AD5747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B492" w14:textId="77777777" w:rsidR="00FF5584" w:rsidRDefault="00FF5584" w:rsidP="00692E76">
      <w:r>
        <w:separator/>
      </w:r>
    </w:p>
  </w:endnote>
  <w:endnote w:type="continuationSeparator" w:id="0">
    <w:p w14:paraId="0BC4C24C" w14:textId="77777777" w:rsidR="00FF5584" w:rsidRDefault="00FF5584" w:rsidP="0069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24DB5" w14:textId="77777777" w:rsidR="00FF5584" w:rsidRDefault="00FF5584" w:rsidP="00692E76">
      <w:r>
        <w:separator/>
      </w:r>
    </w:p>
  </w:footnote>
  <w:footnote w:type="continuationSeparator" w:id="0">
    <w:p w14:paraId="340646D4" w14:textId="77777777" w:rsidR="00FF5584" w:rsidRDefault="00FF5584" w:rsidP="0069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20C1D" w14:textId="77777777" w:rsidR="00FE32E7" w:rsidRPr="002D23C0" w:rsidRDefault="00FE32E7" w:rsidP="00FE32E7">
    <w:pPr>
      <w:jc w:val="center"/>
      <w:rPr>
        <w:rFonts w:ascii="Calibri Light" w:hAnsi="Calibri Light" w:cs="Calibri Light"/>
        <w:b/>
        <w:bCs/>
        <w:sz w:val="40"/>
        <w:szCs w:val="40"/>
      </w:rPr>
    </w:pPr>
    <w:r w:rsidRPr="002D23C0">
      <w:rPr>
        <w:rFonts w:ascii="Calibri Light" w:hAnsi="Calibri Light" w:cs="Calibri Light"/>
        <w:b/>
        <w:bCs/>
        <w:sz w:val="40"/>
        <w:szCs w:val="40"/>
      </w:rPr>
      <w:t>Declaração de Prestação de Contas</w:t>
    </w:r>
  </w:p>
  <w:p w14:paraId="0117B471" w14:textId="77777777" w:rsidR="00FE32E7" w:rsidRPr="003214A2" w:rsidRDefault="00FE32E7" w:rsidP="00FE32E7">
    <w:pPr>
      <w:jc w:val="center"/>
      <w:rPr>
        <w:rFonts w:ascii="Calibri Light" w:hAnsi="Calibri Light" w:cs="Calibri Light"/>
      </w:rPr>
    </w:pPr>
    <w:r w:rsidRPr="003214A2">
      <w:rPr>
        <w:rFonts w:ascii="Calibri Light" w:hAnsi="Calibri Light" w:cs="Calibri Light"/>
      </w:rPr>
      <w:t>(Programa Bolsa Atleta, categorias: Atleta de Base, Estudantil, Atleta Nacional, Atleta Internacional, Atleta Olímpico/Paralímpico/</w:t>
    </w:r>
    <w:proofErr w:type="spellStart"/>
    <w:r w:rsidRPr="003214A2">
      <w:rPr>
        <w:rFonts w:ascii="Calibri Light" w:hAnsi="Calibri Light" w:cs="Calibri Light"/>
      </w:rPr>
      <w:t>Surdolímpico</w:t>
    </w:r>
    <w:proofErr w:type="spellEnd"/>
    <w:r w:rsidRPr="003214A2">
      <w:rPr>
        <w:rFonts w:ascii="Calibri Light" w:hAnsi="Calibri Light" w:cs="Calibri Light"/>
      </w:rPr>
      <w:t>)</w:t>
    </w:r>
  </w:p>
  <w:p w14:paraId="1A647989" w14:textId="5C147A60" w:rsidR="00692E76" w:rsidRPr="00FE32E7" w:rsidRDefault="00FE32E7" w:rsidP="00FE32E7">
    <w:pPr>
      <w:jc w:val="center"/>
      <w:rPr>
        <w:rFonts w:ascii="Calibri Light" w:hAnsi="Calibri Light" w:cs="Calibri Light"/>
        <w:b/>
        <w:bCs/>
      </w:rPr>
    </w:pPr>
    <w:r>
      <w:rPr>
        <w:rFonts w:ascii="Calibri Light" w:hAnsi="Calibri Light" w:cs="Calibri Light"/>
        <w:b/>
        <w:bCs/>
      </w:rPr>
      <w:t xml:space="preserve">Atleta </w:t>
    </w:r>
    <w:r w:rsidR="00C41DB2" w:rsidRPr="005461E9">
      <w:rPr>
        <w:rFonts w:ascii="Calibri Light" w:hAnsi="Calibri Light" w:cs="Calibri Light"/>
        <w:b/>
        <w:bCs/>
      </w:rPr>
      <w:t>Gestante</w:t>
    </w:r>
    <w:r>
      <w:rPr>
        <w:rFonts w:ascii="Calibri Light" w:hAnsi="Calibri Light" w:cs="Calibri Light"/>
        <w:b/>
        <w:bCs/>
      </w:rPr>
      <w:t xml:space="preserve"> ou </w:t>
    </w:r>
    <w:r w:rsidR="00C41DB2" w:rsidRPr="005461E9">
      <w:rPr>
        <w:rFonts w:ascii="Calibri Light" w:hAnsi="Calibri Light" w:cs="Calibri Light"/>
        <w:b/>
        <w:bCs/>
      </w:rPr>
      <w:t>Puérpera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15C026B5"/>
    <w:multiLevelType w:val="hybridMultilevel"/>
    <w:tmpl w:val="40D22F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22A0B"/>
    <w:multiLevelType w:val="hybridMultilevel"/>
    <w:tmpl w:val="40D22F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41A1B"/>
    <w:multiLevelType w:val="hybridMultilevel"/>
    <w:tmpl w:val="40D22F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1657248">
    <w:abstractNumId w:val="1"/>
  </w:num>
  <w:num w:numId="2" w16cid:durableId="1055616314">
    <w:abstractNumId w:val="2"/>
  </w:num>
  <w:num w:numId="3" w16cid:durableId="847063011">
    <w:abstractNumId w:val="6"/>
  </w:num>
  <w:num w:numId="4" w16cid:durableId="1064135609">
    <w:abstractNumId w:val="7"/>
  </w:num>
  <w:num w:numId="5" w16cid:durableId="116065869">
    <w:abstractNumId w:val="0"/>
  </w:num>
  <w:num w:numId="6" w16cid:durableId="1074736694">
    <w:abstractNumId w:val="3"/>
  </w:num>
  <w:num w:numId="7" w16cid:durableId="17352293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5376329">
    <w:abstractNumId w:val="5"/>
  </w:num>
  <w:num w:numId="9" w16cid:durableId="828902810">
    <w:abstractNumId w:val="4"/>
  </w:num>
  <w:num w:numId="10" w16cid:durableId="21305908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DB"/>
    <w:rsid w:val="000331F0"/>
    <w:rsid w:val="000C565F"/>
    <w:rsid w:val="0019170F"/>
    <w:rsid w:val="002066C5"/>
    <w:rsid w:val="0022749B"/>
    <w:rsid w:val="003341E0"/>
    <w:rsid w:val="003675EF"/>
    <w:rsid w:val="003A0339"/>
    <w:rsid w:val="003B30A7"/>
    <w:rsid w:val="003F4F57"/>
    <w:rsid w:val="00424E9B"/>
    <w:rsid w:val="004D0277"/>
    <w:rsid w:val="00512444"/>
    <w:rsid w:val="005461E9"/>
    <w:rsid w:val="005779D7"/>
    <w:rsid w:val="00583FD1"/>
    <w:rsid w:val="00692E76"/>
    <w:rsid w:val="006A418F"/>
    <w:rsid w:val="0071037A"/>
    <w:rsid w:val="00775674"/>
    <w:rsid w:val="007A5508"/>
    <w:rsid w:val="007C5C50"/>
    <w:rsid w:val="008260D2"/>
    <w:rsid w:val="008263C3"/>
    <w:rsid w:val="00862306"/>
    <w:rsid w:val="008653B6"/>
    <w:rsid w:val="008A653C"/>
    <w:rsid w:val="008E52DD"/>
    <w:rsid w:val="008F6E3A"/>
    <w:rsid w:val="00972484"/>
    <w:rsid w:val="009D16D4"/>
    <w:rsid w:val="00A12B77"/>
    <w:rsid w:val="00A534A0"/>
    <w:rsid w:val="00A56225"/>
    <w:rsid w:val="00A72C1D"/>
    <w:rsid w:val="00A8609C"/>
    <w:rsid w:val="00AB390B"/>
    <w:rsid w:val="00AD5747"/>
    <w:rsid w:val="00AF3164"/>
    <w:rsid w:val="00BF6202"/>
    <w:rsid w:val="00C02FF4"/>
    <w:rsid w:val="00C07D79"/>
    <w:rsid w:val="00C41DB2"/>
    <w:rsid w:val="00C52C01"/>
    <w:rsid w:val="00C6424D"/>
    <w:rsid w:val="00CC0DDB"/>
    <w:rsid w:val="00D43BAB"/>
    <w:rsid w:val="00D64A04"/>
    <w:rsid w:val="00DF4C81"/>
    <w:rsid w:val="00E77FA3"/>
    <w:rsid w:val="00F768F9"/>
    <w:rsid w:val="00FB27DE"/>
    <w:rsid w:val="00FD5CA9"/>
    <w:rsid w:val="00FE19F6"/>
    <w:rsid w:val="00FE32E7"/>
    <w:rsid w:val="00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A5A01"/>
  <w15:docId w15:val="{548EA5D2-FBB4-46E1-AD5F-DF369B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331F0"/>
    <w:rPr>
      <w:b/>
      <w:bCs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9D16D4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71037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103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1037A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103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1037A"/>
    <w:rPr>
      <w:b/>
      <w:bCs/>
    </w:rPr>
  </w:style>
  <w:style w:type="table" w:styleId="Tabelacomgrade">
    <w:name w:val="Table Grid"/>
    <w:basedOn w:val="Tabelanormal"/>
    <w:rsid w:val="003B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Jeeser Alves de Almeida</cp:lastModifiedBy>
  <cp:revision>2</cp:revision>
  <dcterms:created xsi:type="dcterms:W3CDTF">2026-04-30T11:55:00Z</dcterms:created>
  <dcterms:modified xsi:type="dcterms:W3CDTF">2026-04-30T11:55:00Z</dcterms:modified>
</cp:coreProperties>
</file>