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7BAF1" w14:textId="77777777" w:rsidR="009763EB" w:rsidRDefault="009763EB" w:rsidP="00BC6DE9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</w:p>
    <w:p w14:paraId="54B82FAF" w14:textId="5D1E0E8B" w:rsidR="00BC6DE9" w:rsidRPr="00DF4C81" w:rsidRDefault="00BC6DE9" w:rsidP="009C72B5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  <w:r w:rsidRPr="00DF4C81">
        <w:rPr>
          <w:rFonts w:ascii="Calibri Light" w:hAnsi="Calibri Light" w:cs="Calibri Light"/>
          <w:b/>
          <w:bCs/>
          <w:color w:val="FF0000"/>
          <w:sz w:val="28"/>
          <w:szCs w:val="28"/>
        </w:rPr>
        <w:t xml:space="preserve">(Obrigatoriamente em papel timbrado da </w:t>
      </w:r>
      <w:r>
        <w:rPr>
          <w:rFonts w:ascii="Calibri Light" w:hAnsi="Calibri Light" w:cs="Calibri Light"/>
          <w:b/>
          <w:bCs/>
          <w:color w:val="FF0000"/>
          <w:sz w:val="28"/>
          <w:szCs w:val="28"/>
        </w:rPr>
        <w:t>Organização Esportiva)</w:t>
      </w:r>
    </w:p>
    <w:p w14:paraId="79405BAF" w14:textId="25EE6F9E" w:rsidR="00F768F9" w:rsidRPr="00BC6DE9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</w:rPr>
      </w:pPr>
    </w:p>
    <w:p w14:paraId="2B847E8B" w14:textId="14FB1933" w:rsidR="00BC6DE9" w:rsidRPr="00D80950" w:rsidRDefault="00BC6DE9" w:rsidP="00BC6DE9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 NACIONAL DE ADMINISTRAÇÃO E REGULAÇÃO DO ESPORTE (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comitê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14F76188" w14:textId="77777777" w:rsidR="00BC6DE9" w:rsidRPr="00D80950" w:rsidRDefault="00BC6DE9" w:rsidP="00BC6DE9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A30C3EB" w14:textId="77777777" w:rsidR="00A30AFF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5C384E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  <w:color w:val="0000FF"/>
        </w:rPr>
        <w:t>[O</w:t>
      </w:r>
      <w:r w:rsidRPr="005C384E">
        <w:rPr>
          <w:rFonts w:asciiTheme="minorHAnsi" w:hAnsiTheme="minorHAnsi" w:cstheme="minorHAnsi"/>
          <w:b/>
          <w:bCs/>
          <w:color w:val="0000FF"/>
        </w:rPr>
        <w:t xml:space="preserve">RGANIZAÇÃO </w:t>
      </w:r>
      <w:r w:rsidRPr="001E098D">
        <w:rPr>
          <w:rFonts w:asciiTheme="minorHAnsi" w:hAnsiTheme="minorHAnsi" w:cstheme="minorHAnsi"/>
          <w:b/>
          <w:bCs/>
          <w:color w:val="0000FF"/>
        </w:rPr>
        <w:t>ESPORTIVA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1E098D">
        <w:rPr>
          <w:rFonts w:asciiTheme="minorHAnsi" w:hAnsiTheme="minorHAnsi" w:cstheme="minorHAnsi"/>
          <w:b/>
          <w:bCs/>
          <w:color w:val="0000FF"/>
        </w:rPr>
        <w:t xml:space="preserve"> </w:t>
      </w:r>
      <w:r w:rsidRPr="005C384E">
        <w:rPr>
          <w:rFonts w:asciiTheme="minorHAnsi" w:hAnsiTheme="minorHAnsi" w:cstheme="minorHAnsi"/>
        </w:rPr>
        <w:t xml:space="preserve">inscrita no CNPJ/MF sob o 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5C384E">
        <w:rPr>
          <w:rFonts w:asciiTheme="minorHAnsi" w:hAnsiTheme="minorHAnsi" w:cstheme="minorHAnsi"/>
          <w:b/>
          <w:bCs/>
          <w:color w:val="0000FF"/>
        </w:rPr>
        <w:t>ÚMERO DO CNPJ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 xml:space="preserve">, com sede em </w:t>
      </w:r>
      <w:r>
        <w:rPr>
          <w:rFonts w:asciiTheme="minorHAnsi" w:hAnsiTheme="minorHAnsi" w:cstheme="minorHAnsi"/>
          <w:b/>
          <w:bCs/>
          <w:color w:val="0000FF"/>
        </w:rPr>
        <w:t>[E</w:t>
      </w:r>
      <w:r w:rsidRPr="005C384E">
        <w:rPr>
          <w:rFonts w:asciiTheme="minorHAnsi" w:hAnsiTheme="minorHAnsi" w:cstheme="minorHAnsi"/>
          <w:b/>
          <w:bCs/>
          <w:color w:val="0000FF"/>
        </w:rPr>
        <w:t>NDEREÇO COMPLETO</w:t>
      </w:r>
      <w:r>
        <w:rPr>
          <w:rFonts w:asciiTheme="minorHAnsi" w:hAnsiTheme="minorHAnsi" w:cstheme="minorHAnsi"/>
          <w:b/>
          <w:bCs/>
          <w:color w:val="0000FF"/>
        </w:rPr>
        <w:t>, CEP - MUNICÍPIO</w:t>
      </w:r>
      <w:r w:rsidRPr="005C384E">
        <w:rPr>
          <w:rFonts w:asciiTheme="minorHAnsi" w:hAnsiTheme="minorHAnsi" w:cstheme="minorHAnsi"/>
          <w:b/>
          <w:bCs/>
          <w:color w:val="0000FF"/>
        </w:rPr>
        <w:t>/UF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14:paraId="6BD8EF67" w14:textId="77777777" w:rsidR="00A30AFF" w:rsidRPr="005C384E" w:rsidRDefault="00A30AFF" w:rsidP="00A30AFF">
      <w:pPr>
        <w:pStyle w:val="western"/>
        <w:spacing w:before="0" w:line="276" w:lineRule="auto"/>
        <w:ind w:left="720"/>
        <w:jc w:val="left"/>
        <w:rPr>
          <w:rFonts w:asciiTheme="minorHAnsi" w:hAnsiTheme="minorHAnsi" w:cstheme="minorHAnsi"/>
        </w:rPr>
      </w:pPr>
    </w:p>
    <w:p w14:paraId="143B7909" w14:textId="7087D973" w:rsidR="00BC6DE9" w:rsidRPr="0001549A" w:rsidRDefault="00A30AFF" w:rsidP="0001549A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 xml:space="preserve">, para fins de </w:t>
      </w:r>
      <w:r w:rsidRPr="00261C13">
        <w:rPr>
          <w:rFonts w:asciiTheme="minorHAnsi" w:hAnsiTheme="minorHAnsi" w:cstheme="minorHAnsi"/>
          <w:b/>
          <w:bCs/>
        </w:rPr>
        <w:t>prestação de contas</w:t>
      </w:r>
      <w:r w:rsidRPr="007B56A4">
        <w:rPr>
          <w:rFonts w:asciiTheme="minorHAnsi" w:hAnsiTheme="minorHAnsi" w:cstheme="minorHAnsi"/>
        </w:rPr>
        <w:t xml:space="preserve">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COMPLETO]</w:t>
      </w:r>
      <w:r w:rsidRPr="007B56A4">
        <w:rPr>
          <w:rFonts w:asciiTheme="minorHAnsi" w:hAnsiTheme="minorHAnsi" w:cstheme="minorHAnsi"/>
        </w:rPr>
        <w:t>, 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 w:rsidRPr="00D80950">
        <w:rPr>
          <w:rFonts w:asciiTheme="minorHAnsi" w:hAnsiTheme="minorHAnsi" w:cstheme="minorHAnsi"/>
        </w:rPr>
        <w:t>beneficiado(a) com a Bolsa-Atleta na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  <w:b/>
          <w:bCs/>
        </w:rPr>
        <w:t xml:space="preserve"> </w:t>
      </w:r>
      <w:r w:rsidR="00722B8E">
        <w:rPr>
          <w:rFonts w:asciiTheme="minorHAnsi" w:hAnsiTheme="minorHAnsi" w:cstheme="minorHAnsi"/>
          <w:b/>
          <w:bCs/>
          <w:color w:val="0000FF"/>
        </w:rPr>
        <w:t>[C</w:t>
      </w:r>
      <w:r w:rsidRPr="005C384E">
        <w:rPr>
          <w:rFonts w:asciiTheme="minorHAnsi" w:hAnsiTheme="minorHAnsi" w:cstheme="minorHAnsi"/>
          <w:b/>
          <w:bCs/>
          <w:color w:val="0000FF"/>
        </w:rPr>
        <w:t>ATEGORIA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37531A8A" w14:textId="0B86798D" w:rsidR="00A30AFF" w:rsidRPr="0001549A" w:rsidRDefault="00A30AFF" w:rsidP="0001549A">
      <w:pPr>
        <w:pStyle w:val="western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01549A">
        <w:rPr>
          <w:rFonts w:ascii="Calibri" w:hAnsi="Calibri" w:cs="Calibri"/>
        </w:rPr>
        <w:t xml:space="preserve">Manteve-se regularmente inscrito(a) nesta entidade de prática esportiva, sob o nº </w:t>
      </w:r>
      <w:r w:rsidRPr="0001549A">
        <w:rPr>
          <w:rFonts w:ascii="Calibri" w:hAnsi="Calibri" w:cs="Calibri"/>
          <w:b/>
          <w:bCs/>
          <w:color w:val="0000FF"/>
        </w:rPr>
        <w:t>[NÚMERO DO REGISTRO DE FILIAÇÃO]</w:t>
      </w:r>
      <w:r w:rsidRPr="0001549A">
        <w:rPr>
          <w:rFonts w:ascii="Calibri" w:hAnsi="Calibri" w:cs="Calibri"/>
        </w:rPr>
        <w:t xml:space="preserve">, desde </w:t>
      </w:r>
      <w:r w:rsidRPr="0001549A">
        <w:rPr>
          <w:rFonts w:ascii="Calibri" w:hAnsi="Calibri" w:cs="Calibri"/>
          <w:b/>
          <w:bCs/>
          <w:color w:val="0000FF"/>
        </w:rPr>
        <w:t>[DATA DA FILIAÇÃO]</w:t>
      </w:r>
      <w:r w:rsidRPr="0001549A">
        <w:rPr>
          <w:rFonts w:ascii="Calibri" w:hAnsi="Calibri" w:cs="Calibri"/>
        </w:rPr>
        <w:t xml:space="preserve">, com situação cadastral ativa, devidamente vinculado(a) à modalidade </w:t>
      </w:r>
      <w:r w:rsidRPr="0001549A">
        <w:rPr>
          <w:rFonts w:ascii="Calibri" w:hAnsi="Calibri" w:cs="Calibri"/>
          <w:b/>
          <w:bCs/>
          <w:color w:val="0000FF"/>
        </w:rPr>
        <w:t>[MODALIDADE/CLASSE]</w:t>
      </w:r>
      <w:r w:rsidRPr="0001549A">
        <w:rPr>
          <w:rFonts w:ascii="Calibri" w:hAnsi="Calibri" w:cs="Calibri"/>
        </w:rPr>
        <w:t xml:space="preserve">, </w:t>
      </w:r>
      <w:r w:rsidR="00E86DD4" w:rsidRPr="0001549A">
        <w:rPr>
          <w:rFonts w:ascii="Calibri" w:hAnsi="Calibri" w:cs="Calibri"/>
        </w:rPr>
        <w:t>durante todo o período de recebimento do benefício</w:t>
      </w:r>
      <w:r w:rsidRPr="0001549A">
        <w:rPr>
          <w:rFonts w:ascii="Calibri" w:hAnsi="Calibri" w:cs="Calibri"/>
        </w:rPr>
        <w:t>; e</w:t>
      </w:r>
    </w:p>
    <w:p w14:paraId="007290E3" w14:textId="2E668462" w:rsidR="00A30AFF" w:rsidRPr="0001549A" w:rsidRDefault="00E86DD4" w:rsidP="0001549A">
      <w:pPr>
        <w:pStyle w:val="western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01549A">
        <w:rPr>
          <w:rFonts w:ascii="Calibri" w:hAnsi="Calibri" w:cs="Calibri"/>
        </w:rPr>
        <w:t xml:space="preserve">Participou de competição oficial, integrante do calendário da modalidade, tendo obtido a </w:t>
      </w:r>
      <w:r w:rsidRPr="0001549A">
        <w:rPr>
          <w:rFonts w:ascii="Calibri" w:hAnsi="Calibri" w:cs="Calibri"/>
          <w:b/>
          <w:bCs/>
          <w:color w:val="0000FF"/>
        </w:rPr>
        <w:t>[</w:t>
      </w:r>
      <w:r w:rsidR="00722B8E">
        <w:rPr>
          <w:rFonts w:ascii="Calibri" w:hAnsi="Calibri" w:cs="Calibri"/>
          <w:b/>
          <w:bCs/>
          <w:color w:val="0000FF"/>
        </w:rPr>
        <w:t>COLOCAÇÃO</w:t>
      </w:r>
      <w:r w:rsidRPr="0001549A">
        <w:rPr>
          <w:rFonts w:ascii="Calibri" w:hAnsi="Calibri" w:cs="Calibri"/>
          <w:b/>
          <w:bCs/>
          <w:color w:val="0000FF"/>
        </w:rPr>
        <w:t xml:space="preserve">] </w:t>
      </w:r>
      <w:r w:rsidRPr="0001549A">
        <w:rPr>
          <w:rFonts w:ascii="Calibri" w:hAnsi="Calibri" w:cs="Calibri"/>
        </w:rPr>
        <w:t>na</w:t>
      </w:r>
      <w:r w:rsidRPr="0001549A">
        <w:rPr>
          <w:rFonts w:ascii="Calibri" w:hAnsi="Calibri" w:cs="Calibri"/>
          <w:b/>
          <w:bCs/>
          <w:color w:val="0000FF"/>
        </w:rPr>
        <w:t xml:space="preserve"> [PROVA]</w:t>
      </w:r>
      <w:r w:rsidRPr="0001549A">
        <w:rPr>
          <w:rFonts w:ascii="Calibri" w:hAnsi="Calibri" w:cs="Calibri"/>
        </w:rPr>
        <w:t xml:space="preserve">, </w:t>
      </w:r>
      <w:r w:rsidR="00722B8E">
        <w:rPr>
          <w:rFonts w:asciiTheme="minorHAnsi" w:hAnsiTheme="minorHAnsi" w:cstheme="minorHAnsi"/>
        </w:rPr>
        <w:t>D</w:t>
      </w:r>
      <w:r w:rsidR="009C72B5" w:rsidRPr="00834AED">
        <w:rPr>
          <w:rFonts w:asciiTheme="minorHAnsi" w:hAnsiTheme="minorHAnsi" w:cstheme="minorHAnsi"/>
        </w:rPr>
        <w:t xml:space="preserve">a modalidade </w:t>
      </w:r>
      <w:r w:rsidR="009C72B5" w:rsidRPr="00834AED">
        <w:rPr>
          <w:rFonts w:asciiTheme="minorHAnsi" w:hAnsiTheme="minorHAnsi" w:cstheme="minorHAnsi"/>
          <w:b/>
          <w:bCs/>
          <w:color w:val="0000FF"/>
        </w:rPr>
        <w:t>[MODALIDADE/CLASSE]</w:t>
      </w:r>
      <w:r w:rsidR="009C72B5" w:rsidRPr="00834AED">
        <w:rPr>
          <w:rFonts w:asciiTheme="minorHAnsi" w:hAnsiTheme="minorHAnsi" w:cstheme="minorHAnsi"/>
        </w:rPr>
        <w:t xml:space="preserve">, </w:t>
      </w:r>
      <w:r w:rsidRPr="0001549A">
        <w:rPr>
          <w:rFonts w:ascii="Calibri" w:hAnsi="Calibri" w:cs="Calibri"/>
        </w:rPr>
        <w:t xml:space="preserve">durante o </w:t>
      </w:r>
      <w:r w:rsidRPr="0001549A">
        <w:rPr>
          <w:rFonts w:ascii="Calibri" w:hAnsi="Calibri" w:cs="Calibri"/>
          <w:b/>
          <w:bCs/>
          <w:color w:val="0000FF"/>
        </w:rPr>
        <w:t>[EVENTO]</w:t>
      </w:r>
      <w:r w:rsidRPr="0001549A">
        <w:rPr>
          <w:rFonts w:ascii="Calibri" w:hAnsi="Calibri" w:cs="Calibri"/>
        </w:rPr>
        <w:t>, realizado em</w:t>
      </w:r>
      <w:r w:rsidRPr="0001549A">
        <w:rPr>
          <w:rFonts w:ascii="Calibri" w:hAnsi="Calibri" w:cs="Calibri"/>
          <w:b/>
          <w:bCs/>
          <w:color w:val="0000FF"/>
        </w:rPr>
        <w:t xml:space="preserve"> [DIA] de [MÊS] de [ANO],</w:t>
      </w:r>
      <w:r w:rsidRPr="0001549A">
        <w:rPr>
          <w:rFonts w:ascii="Calibri" w:hAnsi="Calibri" w:cs="Calibri"/>
        </w:rPr>
        <w:t xml:space="preserve"> na cidade de </w:t>
      </w:r>
      <w:r w:rsidRPr="0001549A">
        <w:rPr>
          <w:rFonts w:ascii="Calibri" w:hAnsi="Calibri" w:cs="Calibri"/>
          <w:b/>
          <w:bCs/>
          <w:color w:val="0000FF"/>
        </w:rPr>
        <w:t>[CIDADE/ESTADO], [PAÍS].</w:t>
      </w:r>
    </w:p>
    <w:p w14:paraId="037EF126" w14:textId="77777777" w:rsidR="00722B8E" w:rsidRDefault="00722B8E" w:rsidP="00E86DD4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A526BD0" w14:textId="27C674E3" w:rsidR="00A30AFF" w:rsidRPr="00D80950" w:rsidRDefault="00E86DD4" w:rsidP="00E86DD4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E86DD4">
        <w:rPr>
          <w:rFonts w:asciiTheme="minorHAnsi" w:hAnsiTheme="minorHAnsi" w:cstheme="minorHAnsi"/>
        </w:rPr>
        <w:t>Declara-se, para os devidos fins, que as informações acima são verdadeiras e estão em conformidade com os registros oficiais desta organização, assumindo-se total responsabilidade por sua veracidade.</w:t>
      </w:r>
    </w:p>
    <w:p w14:paraId="4E040C98" w14:textId="77777777" w:rsidR="00D13219" w:rsidRDefault="00D13219" w:rsidP="00BC6DE9">
      <w:pPr>
        <w:pStyle w:val="western"/>
        <w:spacing w:before="0" w:line="276" w:lineRule="auto"/>
        <w:jc w:val="left"/>
        <w:rPr>
          <w:rFonts w:asciiTheme="minorHAnsi" w:hAnsiTheme="minorHAnsi" w:cstheme="minorHAnsi"/>
          <w:b/>
          <w:bCs/>
          <w:color w:val="0000FF"/>
        </w:rPr>
      </w:pPr>
    </w:p>
    <w:p w14:paraId="1A047507" w14:textId="77777777" w:rsidR="00A30AFF" w:rsidRPr="00983D65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380A54A7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7F5E4C9A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7CE7F0B7" w14:textId="77777777" w:rsidR="00A30AFF" w:rsidRPr="00692E76" w:rsidRDefault="00A30AFF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</w:p>
    <w:sectPr w:rsidR="00A30AFF" w:rsidRPr="00692E76" w:rsidSect="00AD5747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3DE3" w14:textId="77777777" w:rsidR="005507A5" w:rsidRDefault="005507A5" w:rsidP="00692E76">
      <w:r>
        <w:separator/>
      </w:r>
    </w:p>
  </w:endnote>
  <w:endnote w:type="continuationSeparator" w:id="0">
    <w:p w14:paraId="4FDCDC53" w14:textId="77777777" w:rsidR="005507A5" w:rsidRDefault="005507A5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100B" w14:textId="77777777" w:rsidR="005507A5" w:rsidRDefault="005507A5" w:rsidP="00692E76">
      <w:r>
        <w:separator/>
      </w:r>
    </w:p>
  </w:footnote>
  <w:footnote w:type="continuationSeparator" w:id="0">
    <w:p w14:paraId="65525D95" w14:textId="77777777" w:rsidR="005507A5" w:rsidRDefault="005507A5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1125" w14:textId="77777777" w:rsidR="00C0256E" w:rsidRPr="002D23C0" w:rsidRDefault="00C0256E" w:rsidP="00C0256E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2D23C0">
      <w:rPr>
        <w:rFonts w:ascii="Calibri Light" w:hAnsi="Calibri Light" w:cs="Calibri Light"/>
        <w:b/>
        <w:bCs/>
        <w:sz w:val="40"/>
        <w:szCs w:val="40"/>
      </w:rPr>
      <w:t>Declaração de Prestação de Contas</w:t>
    </w:r>
  </w:p>
  <w:p w14:paraId="68D39EDE" w14:textId="77777777" w:rsidR="00C0256E" w:rsidRDefault="00C0256E" w:rsidP="00C0256E">
    <w:pPr>
      <w:jc w:val="center"/>
      <w:rPr>
        <w:rFonts w:ascii="Calibri" w:hAnsi="Calibri" w:cs="Calibri"/>
      </w:rPr>
    </w:pPr>
    <w:r w:rsidRPr="003214A2">
      <w:rPr>
        <w:rFonts w:ascii="Calibri Light" w:hAnsi="Calibri Light" w:cs="Calibri Light"/>
      </w:rPr>
      <w:t xml:space="preserve">(Programa Bolsa Atleta, </w:t>
    </w:r>
    <w:r w:rsidRPr="00C0256E">
      <w:rPr>
        <w:rFonts w:ascii="Calibri" w:hAnsi="Calibri" w:cs="Calibri"/>
      </w:rPr>
      <w:t>categorias: Atleta de Base, Estudantil, Atleta Nacional, Atleta Internacional, Atleta Olímpico/Paralímpico/Surdolímpico)</w:t>
    </w:r>
  </w:p>
  <w:p w14:paraId="13C5174C" w14:textId="597B50F2" w:rsidR="00604A92" w:rsidRPr="00604A92" w:rsidRDefault="00604A92" w:rsidP="00C0256E">
    <w:pPr>
      <w:jc w:val="center"/>
      <w:rPr>
        <w:rFonts w:ascii="Calibri" w:hAnsi="Calibri" w:cs="Calibri"/>
        <w:b/>
        <w:bCs/>
        <w:sz w:val="28"/>
        <w:szCs w:val="28"/>
      </w:rPr>
    </w:pPr>
    <w:r w:rsidRPr="00604A92">
      <w:rPr>
        <w:rFonts w:ascii="Calibri" w:hAnsi="Calibri" w:cs="Calibri"/>
        <w:b/>
        <w:bCs/>
        <w:sz w:val="28"/>
        <w:szCs w:val="28"/>
      </w:rPr>
      <w:t xml:space="preserve">Atleta com vínculo </w:t>
    </w:r>
    <w:r>
      <w:rPr>
        <w:rFonts w:ascii="Calibri" w:hAnsi="Calibri" w:cs="Calibri"/>
        <w:b/>
        <w:bCs/>
        <w:sz w:val="28"/>
        <w:szCs w:val="28"/>
      </w:rPr>
      <w:t xml:space="preserve">com </w:t>
    </w:r>
    <w:r w:rsidR="00342BF8">
      <w:rPr>
        <w:rFonts w:ascii="Calibri" w:hAnsi="Calibri" w:cs="Calibri"/>
        <w:b/>
        <w:bCs/>
        <w:sz w:val="28"/>
        <w:szCs w:val="28"/>
      </w:rPr>
      <w:t>a</w:t>
    </w:r>
    <w:r>
      <w:rPr>
        <w:rFonts w:ascii="Calibri" w:hAnsi="Calibri" w:cs="Calibri"/>
        <w:b/>
        <w:bCs/>
        <w:sz w:val="28"/>
        <w:szCs w:val="28"/>
      </w:rPr>
      <w:t xml:space="preserve"> </w:t>
    </w:r>
    <w:r w:rsidR="00E14476">
      <w:rPr>
        <w:rFonts w:ascii="Calibri" w:hAnsi="Calibri" w:cs="Calibri"/>
        <w:b/>
        <w:bCs/>
        <w:sz w:val="28"/>
        <w:szCs w:val="28"/>
      </w:rPr>
      <w:t>E</w:t>
    </w:r>
    <w:r>
      <w:rPr>
        <w:rFonts w:ascii="Calibri" w:hAnsi="Calibri" w:cs="Calibri"/>
        <w:b/>
        <w:bCs/>
        <w:sz w:val="28"/>
        <w:szCs w:val="28"/>
      </w:rPr>
      <w:t xml:space="preserve">ntidade de </w:t>
    </w:r>
    <w:r w:rsidR="00E14476">
      <w:rPr>
        <w:rFonts w:ascii="Calibri" w:hAnsi="Calibri" w:cs="Calibri"/>
        <w:b/>
        <w:bCs/>
        <w:sz w:val="28"/>
        <w:szCs w:val="28"/>
      </w:rPr>
      <w:t>P</w:t>
    </w:r>
    <w:r>
      <w:rPr>
        <w:rFonts w:ascii="Calibri" w:hAnsi="Calibri" w:cs="Calibri"/>
        <w:b/>
        <w:bCs/>
        <w:sz w:val="28"/>
        <w:szCs w:val="28"/>
      </w:rPr>
      <w:t>rática</w:t>
    </w:r>
    <w:r w:rsidR="00342BF8">
      <w:rPr>
        <w:rFonts w:ascii="Calibri" w:hAnsi="Calibri" w:cs="Calibri"/>
        <w:b/>
        <w:bCs/>
        <w:sz w:val="28"/>
        <w:szCs w:val="28"/>
      </w:rPr>
      <w:t xml:space="preserve"> </w:t>
    </w:r>
    <w:r w:rsidR="00E14476">
      <w:rPr>
        <w:rFonts w:ascii="Calibri" w:hAnsi="Calibri" w:cs="Calibri"/>
        <w:b/>
        <w:bCs/>
        <w:sz w:val="28"/>
        <w:szCs w:val="28"/>
      </w:rPr>
      <w:t>E</w:t>
    </w:r>
    <w:r w:rsidR="00342BF8">
      <w:rPr>
        <w:rFonts w:ascii="Calibri" w:hAnsi="Calibri" w:cs="Calibri"/>
        <w:b/>
        <w:bCs/>
        <w:sz w:val="28"/>
        <w:szCs w:val="28"/>
      </w:rPr>
      <w:t>sportiva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19A8B81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141E6"/>
    <w:multiLevelType w:val="hybridMultilevel"/>
    <w:tmpl w:val="87F8CB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0049F8"/>
    <w:multiLevelType w:val="hybridMultilevel"/>
    <w:tmpl w:val="EA3EF1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657248">
    <w:abstractNumId w:val="1"/>
  </w:num>
  <w:num w:numId="2" w16cid:durableId="1055616314">
    <w:abstractNumId w:val="2"/>
  </w:num>
  <w:num w:numId="3" w16cid:durableId="847063011">
    <w:abstractNumId w:val="5"/>
  </w:num>
  <w:num w:numId="4" w16cid:durableId="1064135609">
    <w:abstractNumId w:val="7"/>
  </w:num>
  <w:num w:numId="5" w16cid:durableId="116065869">
    <w:abstractNumId w:val="0"/>
  </w:num>
  <w:num w:numId="6" w16cid:durableId="1825391702">
    <w:abstractNumId w:val="6"/>
  </w:num>
  <w:num w:numId="7" w16cid:durableId="684596106">
    <w:abstractNumId w:val="3"/>
  </w:num>
  <w:num w:numId="8" w16cid:durableId="169563730">
    <w:abstractNumId w:val="4"/>
  </w:num>
  <w:num w:numId="9" w16cid:durableId="2130590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03A34"/>
    <w:rsid w:val="0001549A"/>
    <w:rsid w:val="000331F0"/>
    <w:rsid w:val="000348E0"/>
    <w:rsid w:val="000C565F"/>
    <w:rsid w:val="00127BFA"/>
    <w:rsid w:val="00164A87"/>
    <w:rsid w:val="0019170F"/>
    <w:rsid w:val="001C4511"/>
    <w:rsid w:val="002066C5"/>
    <w:rsid w:val="0022749B"/>
    <w:rsid w:val="00261C13"/>
    <w:rsid w:val="00290AE0"/>
    <w:rsid w:val="003341E0"/>
    <w:rsid w:val="00342BF8"/>
    <w:rsid w:val="003675EF"/>
    <w:rsid w:val="0038625E"/>
    <w:rsid w:val="003A6C69"/>
    <w:rsid w:val="003B30A7"/>
    <w:rsid w:val="003F399D"/>
    <w:rsid w:val="003F4F57"/>
    <w:rsid w:val="00424E9B"/>
    <w:rsid w:val="0042587C"/>
    <w:rsid w:val="00455AA2"/>
    <w:rsid w:val="004877F8"/>
    <w:rsid w:val="004B27C5"/>
    <w:rsid w:val="004D0277"/>
    <w:rsid w:val="004F5599"/>
    <w:rsid w:val="00512444"/>
    <w:rsid w:val="005507A5"/>
    <w:rsid w:val="005779D7"/>
    <w:rsid w:val="00604A92"/>
    <w:rsid w:val="00617DA7"/>
    <w:rsid w:val="00692E76"/>
    <w:rsid w:val="006A0161"/>
    <w:rsid w:val="006A418F"/>
    <w:rsid w:val="0071037A"/>
    <w:rsid w:val="00722B8E"/>
    <w:rsid w:val="00775674"/>
    <w:rsid w:val="00776E64"/>
    <w:rsid w:val="008260D2"/>
    <w:rsid w:val="008263C3"/>
    <w:rsid w:val="00862306"/>
    <w:rsid w:val="008653B6"/>
    <w:rsid w:val="008A653C"/>
    <w:rsid w:val="00972484"/>
    <w:rsid w:val="009763EB"/>
    <w:rsid w:val="009C72B5"/>
    <w:rsid w:val="009D16D4"/>
    <w:rsid w:val="00A2632E"/>
    <w:rsid w:val="00A30AFF"/>
    <w:rsid w:val="00A66583"/>
    <w:rsid w:val="00A80557"/>
    <w:rsid w:val="00A8609C"/>
    <w:rsid w:val="00A97733"/>
    <w:rsid w:val="00AD5747"/>
    <w:rsid w:val="00BA5CE9"/>
    <w:rsid w:val="00BA773D"/>
    <w:rsid w:val="00BC6DE9"/>
    <w:rsid w:val="00BF6202"/>
    <w:rsid w:val="00C0256E"/>
    <w:rsid w:val="00C02FF4"/>
    <w:rsid w:val="00C07D79"/>
    <w:rsid w:val="00C52C01"/>
    <w:rsid w:val="00C96FE4"/>
    <w:rsid w:val="00CA2EB1"/>
    <w:rsid w:val="00CC0DDB"/>
    <w:rsid w:val="00D13219"/>
    <w:rsid w:val="00D80950"/>
    <w:rsid w:val="00D93174"/>
    <w:rsid w:val="00DF4C81"/>
    <w:rsid w:val="00E14476"/>
    <w:rsid w:val="00E572ED"/>
    <w:rsid w:val="00E77FA3"/>
    <w:rsid w:val="00E86DD4"/>
    <w:rsid w:val="00F40F59"/>
    <w:rsid w:val="00F768F9"/>
    <w:rsid w:val="00FA6DCA"/>
    <w:rsid w:val="00FA6EAB"/>
    <w:rsid w:val="00FB27DE"/>
    <w:rsid w:val="00F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Marine Carvalho de Oliveira</cp:lastModifiedBy>
  <cp:revision>5</cp:revision>
  <dcterms:created xsi:type="dcterms:W3CDTF">2026-04-30T12:09:00Z</dcterms:created>
  <dcterms:modified xsi:type="dcterms:W3CDTF">2026-04-30T13:43:00Z</dcterms:modified>
</cp:coreProperties>
</file>