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F606" w14:textId="564CF3D2" w:rsidR="00F768F9" w:rsidRPr="00323EB5" w:rsidRDefault="00F768F9" w:rsidP="00812550">
      <w:pPr>
        <w:pStyle w:val="SemEspaamento"/>
        <w:jc w:val="center"/>
        <w:rPr>
          <w:rFonts w:asciiTheme="minorHAnsi" w:hAnsiTheme="minorHAnsi" w:cstheme="minorHAnsi"/>
          <w:b/>
          <w:bCs/>
          <w:color w:val="FF0000"/>
        </w:rPr>
      </w:pPr>
      <w:r w:rsidRPr="00323EB5">
        <w:rPr>
          <w:rFonts w:asciiTheme="minorHAnsi" w:hAnsiTheme="minorHAnsi" w:cstheme="minorHAnsi"/>
          <w:b/>
          <w:bCs/>
          <w:color w:val="FF0000"/>
        </w:rPr>
        <w:t>(Obrigatoriamente</w:t>
      </w:r>
      <w:r w:rsidR="00DF4C81" w:rsidRPr="00323EB5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323EB5">
        <w:rPr>
          <w:rFonts w:asciiTheme="minorHAnsi" w:hAnsiTheme="minorHAnsi" w:cstheme="minorHAnsi"/>
          <w:b/>
          <w:bCs/>
          <w:color w:val="FF0000"/>
        </w:rPr>
        <w:t xml:space="preserve">em papel timbrado da </w:t>
      </w:r>
      <w:r w:rsidR="007301CD">
        <w:rPr>
          <w:rFonts w:asciiTheme="minorHAnsi" w:hAnsiTheme="minorHAnsi" w:cstheme="minorHAnsi"/>
          <w:b/>
          <w:bCs/>
          <w:color w:val="FF0000"/>
        </w:rPr>
        <w:t>Organização Esportiva</w:t>
      </w:r>
      <w:r w:rsidRPr="00323EB5">
        <w:rPr>
          <w:rFonts w:asciiTheme="minorHAnsi" w:hAnsiTheme="minorHAnsi" w:cstheme="minorHAnsi"/>
          <w:b/>
          <w:bCs/>
          <w:color w:val="FF0000"/>
        </w:rPr>
        <w:t>)</w:t>
      </w:r>
    </w:p>
    <w:p w14:paraId="5B8612EE" w14:textId="77777777" w:rsidR="00F768F9" w:rsidRPr="00323EB5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</w:rPr>
      </w:pPr>
    </w:p>
    <w:p w14:paraId="1A2D2A78" w14:textId="6A3B3074" w:rsidR="009D16D4" w:rsidRPr="00323EB5" w:rsidRDefault="00FE4420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NACIONAL DE ADMINISTRAÇÃO </w:t>
      </w:r>
      <w:r w:rsidR="007301CD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 REGULAÇÃO DO 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ESPORTE 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(</w:t>
      </w:r>
      <w:r w:rsidR="00C74DB9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E30111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</w:t>
      </w:r>
      <w:r w:rsidR="00C74DB9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="00E30111">
        <w:rPr>
          <w:rFonts w:asciiTheme="minorHAnsi" w:hAnsiTheme="minorHAnsi" w:cstheme="minorHAnsi"/>
          <w:kern w:val="24"/>
          <w:sz w:val="24"/>
          <w:szCs w:val="24"/>
          <w:u w:val="single"/>
        </w:rPr>
        <w:t>omitê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598D82F1" w14:textId="77777777" w:rsidR="00812550" w:rsidRPr="00160351" w:rsidRDefault="00812550" w:rsidP="00AD5747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0B894804" w14:textId="77DBE1A4" w:rsidR="00BF5FF9" w:rsidRPr="00BF5FF9" w:rsidRDefault="00BF5FF9" w:rsidP="00CA2041">
      <w:pPr>
        <w:pStyle w:val="NormalWeb"/>
        <w:spacing w:line="276" w:lineRule="auto"/>
        <w:jc w:val="both"/>
        <w:rPr>
          <w:rFonts w:ascii="Calibri" w:hAnsi="Calibri" w:cs="Calibri"/>
        </w:rPr>
      </w:pPr>
      <w:r w:rsidRPr="00BF5FF9">
        <w:rPr>
          <w:rFonts w:ascii="Calibri" w:eastAsia="Arial Unicode MS" w:hAnsi="Calibri" w:cs="Calibri"/>
          <w:lang w:eastAsia="ar-SA"/>
        </w:rPr>
        <w:t>A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 [ORGANIZAÇÃO ESPORTIVA]</w:t>
      </w:r>
      <w:r w:rsidRPr="00BF5FF9">
        <w:rPr>
          <w:rFonts w:ascii="Calibri" w:hAnsi="Calibri" w:cs="Calibri"/>
          <w:b/>
          <w:bCs/>
        </w:rPr>
        <w:t xml:space="preserve">, </w:t>
      </w:r>
      <w:r w:rsidRPr="00BF5FF9">
        <w:rPr>
          <w:rFonts w:ascii="Calibri" w:hAnsi="Calibri" w:cs="Calibri"/>
        </w:rPr>
        <w:t xml:space="preserve">inscrita no CNPJ/MF sob o nº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[NÚMERO DO CNPJ]</w:t>
      </w:r>
      <w:r w:rsidRPr="00BF5FF9">
        <w:rPr>
          <w:rFonts w:ascii="Calibri" w:hAnsi="Calibri" w:cs="Calibri"/>
        </w:rPr>
        <w:t xml:space="preserve">, com sede em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[ENDEREÇO COMPLETO</w:t>
      </w:r>
      <w:r w:rsidR="00D4036C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,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CEP – MUNICÍPIO/UF]</w:t>
      </w:r>
      <w:r w:rsidRPr="00BF5FF9">
        <w:rPr>
          <w:rFonts w:ascii="Calibri" w:hAnsi="Calibri" w:cs="Calibri"/>
        </w:rPr>
        <w:t>,</w:t>
      </w:r>
    </w:p>
    <w:p w14:paraId="6038E837" w14:textId="61DC4660" w:rsidR="00792CA6" w:rsidRPr="00311174" w:rsidRDefault="00BF5FF9" w:rsidP="00792CA6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BF5FF9">
        <w:rPr>
          <w:rStyle w:val="Forte"/>
          <w:rFonts w:ascii="Calibri" w:hAnsi="Calibri" w:cs="Calibri"/>
        </w:rPr>
        <w:t>DECLARA</w:t>
      </w:r>
      <w:r w:rsidRPr="00BF5FF9">
        <w:rPr>
          <w:rFonts w:ascii="Calibri" w:hAnsi="Calibri" w:cs="Calibri"/>
        </w:rPr>
        <w:t>, para fins de inscrição no âmbito do Programa Bolsa</w:t>
      </w:r>
      <w:r w:rsidR="005060D0">
        <w:rPr>
          <w:rFonts w:ascii="Calibri" w:hAnsi="Calibri" w:cs="Calibri"/>
        </w:rPr>
        <w:t xml:space="preserve"> </w:t>
      </w:r>
      <w:r w:rsidRPr="00BF5FF9">
        <w:rPr>
          <w:rFonts w:ascii="Calibri" w:hAnsi="Calibri" w:cs="Calibri"/>
        </w:rPr>
        <w:t xml:space="preserve">Atleta do Governo Federal, que o(a) atleta-guia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[NOME COMPLETO DO(A) ATLETA-GUIA]</w:t>
      </w:r>
      <w:r w:rsidRPr="00BF5FF9">
        <w:rPr>
          <w:rFonts w:ascii="Calibri" w:hAnsi="Calibri" w:cs="Calibri"/>
        </w:rPr>
        <w:t>, portador(a) do documento de iden</w:t>
      </w:r>
      <w:r w:rsidR="00792CA6">
        <w:rPr>
          <w:rFonts w:ascii="Calibri" w:hAnsi="Calibri" w:cs="Calibri"/>
        </w:rPr>
        <w:t xml:space="preserve">tidade </w:t>
      </w:r>
      <w:r w:rsidRPr="00BF5FF9">
        <w:rPr>
          <w:rFonts w:ascii="Calibri" w:hAnsi="Calibri" w:cs="Calibri"/>
        </w:rPr>
        <w:t xml:space="preserve">nº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[NÚMERO DA IDENTIDADE]</w:t>
      </w:r>
      <w:r w:rsidRPr="00BF5FF9">
        <w:rPr>
          <w:rFonts w:ascii="Calibri" w:eastAsia="Arial Unicode MS" w:hAnsi="Calibri" w:cs="Calibri"/>
          <w:lang w:eastAsia="ar-SA"/>
        </w:rPr>
        <w:t>,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 </w:t>
      </w:r>
      <w:r w:rsidRPr="00BF5FF9">
        <w:rPr>
          <w:rFonts w:ascii="Calibri" w:hAnsi="Calibri" w:cs="Calibri"/>
        </w:rPr>
        <w:t>e</w:t>
      </w:r>
      <w:r w:rsidR="00792CA6">
        <w:rPr>
          <w:rFonts w:ascii="Calibri" w:hAnsi="Calibri" w:cs="Calibri"/>
        </w:rPr>
        <w:t xml:space="preserve">xpedido em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[DATA DE EMISSÃO]</w:t>
      </w:r>
      <w:r w:rsidRPr="00BF5FF9">
        <w:rPr>
          <w:rFonts w:ascii="Calibri" w:hAnsi="Calibri" w:cs="Calibri"/>
        </w:rPr>
        <w:t xml:space="preserve">, pelo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[ÓRGÃO EXPEDIDOR/UF]</w:t>
      </w:r>
      <w:r w:rsidRPr="00BF5FF9">
        <w:rPr>
          <w:rFonts w:ascii="Calibri" w:hAnsi="Calibri" w:cs="Calibri"/>
        </w:rPr>
        <w:t xml:space="preserve">, inscrito(a) no CPF sob o nº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[NÚMERO DO CPF]</w:t>
      </w:r>
      <w:r w:rsidRPr="00BF5FF9">
        <w:rPr>
          <w:rFonts w:ascii="Calibri" w:hAnsi="Calibri" w:cs="Calibri"/>
        </w:rPr>
        <w:t>, atua como atleta-guia do(a) atleta</w:t>
      </w:r>
      <w:r w:rsidRPr="00BF5FF9">
        <w:rPr>
          <w:rFonts w:ascii="Calibri" w:eastAsia="Arial Unicode MS" w:hAnsi="Calibri" w:cs="Calibri"/>
          <w:color w:val="0000FF"/>
          <w:lang w:eastAsia="ar-SA"/>
        </w:rPr>
        <w:t xml:space="preserve">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[NOME COMPLETO DO(A) ATLETA GUIADO(A)]</w:t>
      </w:r>
      <w:r w:rsidRPr="00BF5FF9">
        <w:rPr>
          <w:rFonts w:ascii="Calibri" w:eastAsia="Arial Unicode MS" w:hAnsi="Calibri" w:cs="Calibri"/>
          <w:color w:val="0000FF"/>
          <w:lang w:eastAsia="ar-SA"/>
        </w:rPr>
        <w:t xml:space="preserve">, </w:t>
      </w:r>
      <w:r w:rsidRPr="00BF5FF9">
        <w:rPr>
          <w:rFonts w:ascii="Calibri" w:hAnsi="Calibri" w:cs="Calibri"/>
        </w:rPr>
        <w:t xml:space="preserve">inscrito(a) no CPF sob o </w:t>
      </w:r>
      <w:r w:rsidRPr="00BF5FF9">
        <w:rPr>
          <w:rFonts w:ascii="Calibri" w:eastAsia="Arial Unicode MS" w:hAnsi="Calibri" w:cs="Calibri"/>
          <w:lang w:eastAsia="ar-SA"/>
        </w:rPr>
        <w:t>nº</w:t>
      </w:r>
      <w:r w:rsidRPr="00BF5FF9">
        <w:rPr>
          <w:rFonts w:ascii="Calibri" w:eastAsia="Arial Unicode MS" w:hAnsi="Calibri" w:cs="Calibri"/>
          <w:b/>
          <w:bCs/>
          <w:lang w:eastAsia="ar-SA"/>
        </w:rPr>
        <w:t xml:space="preserve">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[NÚMERO DO CPF]</w:t>
      </w:r>
      <w:r w:rsidRPr="00BF5FF9">
        <w:rPr>
          <w:rFonts w:ascii="Calibri" w:eastAsia="Arial Unicode MS" w:hAnsi="Calibri" w:cs="Calibri"/>
          <w:color w:val="0000FF"/>
          <w:lang w:eastAsia="ar-SA"/>
        </w:rPr>
        <w:t>,</w:t>
      </w:r>
      <w:r w:rsidRPr="00BF5FF9">
        <w:rPr>
          <w:rFonts w:ascii="Calibri" w:hAnsi="Calibri" w:cs="Calibri"/>
        </w:rPr>
        <w:t xml:space="preserve"> na modalidade </w:t>
      </w:r>
      <w:r w:rsidRPr="00BF5FF9">
        <w:rPr>
          <w:rFonts w:ascii="Calibri" w:eastAsia="Arial Unicode MS" w:hAnsi="Calibri" w:cs="Calibri"/>
          <w:b/>
          <w:bCs/>
          <w:color w:val="0000FF"/>
          <w:lang w:eastAsia="ar-SA"/>
        </w:rPr>
        <w:t>[ESPORTE/MODALIDADE/CLASSE]</w:t>
      </w:r>
      <w:r w:rsidRPr="00BF5FF9">
        <w:rPr>
          <w:rFonts w:ascii="Calibri" w:hAnsi="Calibri" w:cs="Calibri"/>
        </w:rPr>
        <w:t xml:space="preserve">, </w:t>
      </w:r>
      <w:r w:rsidR="00792CA6" w:rsidRPr="007B56A4">
        <w:rPr>
          <w:rFonts w:asciiTheme="minorHAnsi" w:hAnsiTheme="minorHAnsi" w:cstheme="minorHAnsi"/>
        </w:rPr>
        <w:t>candidato(a) à Bolsa</w:t>
      </w:r>
      <w:r w:rsidR="00792CA6">
        <w:rPr>
          <w:rFonts w:asciiTheme="minorHAnsi" w:hAnsiTheme="minorHAnsi" w:cstheme="minorHAnsi"/>
        </w:rPr>
        <w:t xml:space="preserve"> </w:t>
      </w:r>
      <w:r w:rsidR="00792CA6" w:rsidRPr="007B56A4">
        <w:rPr>
          <w:rFonts w:asciiTheme="minorHAnsi" w:hAnsiTheme="minorHAnsi" w:cstheme="minorHAnsi"/>
        </w:rPr>
        <w:t xml:space="preserve">Atleta na </w:t>
      </w:r>
      <w:r w:rsidR="00792CA6">
        <w:rPr>
          <w:rFonts w:asciiTheme="minorHAnsi" w:hAnsiTheme="minorHAnsi" w:cstheme="minorHAnsi"/>
        </w:rPr>
        <w:t>c</w:t>
      </w:r>
      <w:r w:rsidR="00792CA6" w:rsidRPr="00311174">
        <w:rPr>
          <w:rFonts w:asciiTheme="minorHAnsi" w:hAnsiTheme="minorHAnsi" w:cstheme="minorHAnsi"/>
        </w:rPr>
        <w:t>ategoria</w:t>
      </w:r>
      <w:r w:rsidR="00792CA6">
        <w:rPr>
          <w:rFonts w:asciiTheme="minorHAnsi" w:hAnsiTheme="minorHAnsi" w:cstheme="minorHAnsi"/>
          <w:b/>
          <w:bCs/>
        </w:rPr>
        <w:t xml:space="preserve"> </w:t>
      </w:r>
      <w:r w:rsidR="00792CA6" w:rsidRPr="00983D65">
        <w:rPr>
          <w:rFonts w:asciiTheme="minorHAnsi" w:hAnsiTheme="minorHAnsi" w:cstheme="minorHAnsi"/>
          <w:b/>
          <w:bCs/>
          <w:color w:val="0000FF"/>
        </w:rPr>
        <w:t>[</w:t>
      </w:r>
      <w:r w:rsidR="00792CA6" w:rsidRPr="005C384E">
        <w:rPr>
          <w:rFonts w:asciiTheme="minorHAnsi" w:hAnsiTheme="minorHAnsi" w:cstheme="minorHAnsi"/>
          <w:b/>
          <w:bCs/>
          <w:color w:val="0000FF"/>
        </w:rPr>
        <w:t>INDICAR CATEGORIA</w:t>
      </w:r>
      <w:r w:rsidR="00792CA6">
        <w:rPr>
          <w:rFonts w:asciiTheme="minorHAnsi" w:hAnsiTheme="minorHAnsi" w:cstheme="minorHAnsi"/>
          <w:b/>
          <w:bCs/>
          <w:color w:val="0000FF"/>
        </w:rPr>
        <w:t>]</w:t>
      </w:r>
      <w:r w:rsidR="00792CA6" w:rsidRPr="007B56A4">
        <w:rPr>
          <w:rFonts w:asciiTheme="minorHAnsi" w:hAnsiTheme="minorHAnsi" w:cstheme="minorHAnsi"/>
        </w:rPr>
        <w:t>,</w:t>
      </w:r>
      <w:r w:rsidR="00792CA6">
        <w:rPr>
          <w:rFonts w:asciiTheme="minorHAnsi" w:hAnsiTheme="minorHAnsi" w:cstheme="minorHAnsi"/>
        </w:rPr>
        <w:t xml:space="preserve"> nos </w:t>
      </w:r>
      <w:r w:rsidR="00792CA6"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6E24AA05" w14:textId="6070C7DE" w:rsidR="000B56B0" w:rsidRDefault="00AD0EAB" w:rsidP="00E903DC">
      <w:pPr>
        <w:pStyle w:val="NormalWeb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</w:rPr>
      </w:pPr>
      <w:r w:rsidRPr="00AD0EAB">
        <w:rPr>
          <w:rFonts w:ascii="Calibri" w:hAnsi="Calibri" w:cs="Calibri"/>
        </w:rPr>
        <w:t xml:space="preserve">Encontra-se regularmente </w:t>
      </w:r>
      <w:r w:rsidR="009E388D">
        <w:rPr>
          <w:rFonts w:ascii="Calibri" w:hAnsi="Calibri" w:cs="Calibri"/>
        </w:rPr>
        <w:t>filiado</w:t>
      </w:r>
      <w:r w:rsidRPr="00AD0EAB">
        <w:rPr>
          <w:rFonts w:ascii="Calibri" w:hAnsi="Calibri" w:cs="Calibri"/>
        </w:rPr>
        <w:t xml:space="preserve">(a) </w:t>
      </w:r>
      <w:r w:rsidR="009E388D">
        <w:rPr>
          <w:rFonts w:ascii="Calibri" w:hAnsi="Calibri" w:cs="Calibri"/>
        </w:rPr>
        <w:t>a esta</w:t>
      </w:r>
      <w:r w:rsidRPr="00AD0EAB">
        <w:rPr>
          <w:rFonts w:ascii="Calibri" w:hAnsi="Calibri" w:cs="Calibri"/>
        </w:rPr>
        <w:t xml:space="preserve"> organização esportiva, sob o nº </w:t>
      </w:r>
      <w:r w:rsidRPr="00AD0EAB">
        <w:rPr>
          <w:rFonts w:ascii="Calibri" w:hAnsi="Calibri" w:cs="Calibri"/>
          <w:b/>
          <w:bCs/>
          <w:color w:val="0000FF"/>
        </w:rPr>
        <w:t>[NÚMERO DO REGISTRO DE FILIAÇÃO]</w:t>
      </w:r>
      <w:r w:rsidR="000B56B0" w:rsidRPr="00AD0EAB">
        <w:rPr>
          <w:rFonts w:ascii="Calibri" w:hAnsi="Calibri" w:cs="Calibri"/>
        </w:rPr>
        <w:t xml:space="preserve">, datado de </w:t>
      </w:r>
      <w:r w:rsidRPr="00AD0EAB">
        <w:rPr>
          <w:rFonts w:ascii="Calibri" w:hAnsi="Calibri" w:cs="Calibri"/>
          <w:b/>
          <w:bCs/>
          <w:color w:val="0000FF"/>
        </w:rPr>
        <w:t>[</w:t>
      </w:r>
      <w:r w:rsidR="000B56B0" w:rsidRPr="00AD0EAB">
        <w:rPr>
          <w:rFonts w:ascii="Calibri" w:hAnsi="Calibri" w:cs="Calibri"/>
          <w:b/>
          <w:bCs/>
          <w:color w:val="0000FF"/>
        </w:rPr>
        <w:t>DATA DA FILIAÇÃO</w:t>
      </w:r>
      <w:r w:rsidRPr="00AD0EAB">
        <w:rPr>
          <w:rFonts w:ascii="Calibri" w:hAnsi="Calibri" w:cs="Calibri"/>
          <w:b/>
          <w:bCs/>
          <w:color w:val="0000FF"/>
        </w:rPr>
        <w:t>]</w:t>
      </w:r>
      <w:r w:rsidR="000B56B0" w:rsidRPr="00AD0EA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com situação cadastral ativa;</w:t>
      </w:r>
    </w:p>
    <w:p w14:paraId="322AFCB4" w14:textId="7A873911" w:rsidR="00D4036C" w:rsidRPr="00D4036C" w:rsidRDefault="00D4036C" w:rsidP="00E903DC">
      <w:pPr>
        <w:pStyle w:val="western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 w:rsidRPr="00D4036C">
        <w:rPr>
          <w:rFonts w:ascii="Calibri" w:hAnsi="Calibri" w:cs="Calibri"/>
        </w:rPr>
        <w:t>Atua como atleta-guia do(a) atleta acima identificado(a), acompanhando-o(a) em treinamentos e competições oficiais da modalidade, atendendo aos critérios técnicos exigidos para a função, conforme regulamentos da modalidade e orientações desta entidade esportiva;</w:t>
      </w:r>
      <w:r w:rsidR="0028575F">
        <w:rPr>
          <w:rFonts w:ascii="Calibri" w:hAnsi="Calibri" w:cs="Calibri"/>
        </w:rPr>
        <w:t xml:space="preserve"> e</w:t>
      </w:r>
    </w:p>
    <w:p w14:paraId="58770C76" w14:textId="3A536634" w:rsidR="00D4036C" w:rsidRDefault="00D4036C" w:rsidP="00E903DC">
      <w:pPr>
        <w:pStyle w:val="western"/>
        <w:numPr>
          <w:ilvl w:val="0"/>
          <w:numId w:val="7"/>
        </w:numPr>
        <w:spacing w:line="276" w:lineRule="auto"/>
        <w:rPr>
          <w:rFonts w:ascii="Calibri" w:hAnsi="Calibri" w:cs="Calibri"/>
        </w:rPr>
      </w:pPr>
      <w:r w:rsidRPr="00D4036C">
        <w:rPr>
          <w:rFonts w:ascii="Calibri" w:hAnsi="Calibri" w:cs="Calibri"/>
        </w:rPr>
        <w:t xml:space="preserve">Participou, na condição de atleta-guia, da competição esportiva </w:t>
      </w:r>
      <w:r w:rsidRPr="00D4036C">
        <w:rPr>
          <w:rFonts w:ascii="Calibri" w:hAnsi="Calibri" w:cs="Calibri"/>
          <w:b/>
          <w:bCs/>
          <w:color w:val="0000FF"/>
        </w:rPr>
        <w:t>[NOME DA COMPETIÇÃO]</w:t>
      </w:r>
      <w:r w:rsidRPr="00D4036C">
        <w:rPr>
          <w:rFonts w:ascii="Calibri" w:hAnsi="Calibri" w:cs="Calibri"/>
        </w:rPr>
        <w:t xml:space="preserve">, na </w:t>
      </w:r>
      <w:r w:rsidRPr="00D4036C">
        <w:rPr>
          <w:rFonts w:ascii="Calibri" w:hAnsi="Calibri" w:cs="Calibri"/>
          <w:b/>
          <w:bCs/>
          <w:color w:val="0000FF"/>
        </w:rPr>
        <w:t>[PROVA ESPORTIVA]</w:t>
      </w:r>
      <w:r w:rsidRPr="00D4036C">
        <w:rPr>
          <w:rFonts w:ascii="Calibri" w:hAnsi="Calibri" w:cs="Calibri"/>
        </w:rPr>
        <w:t xml:space="preserve">, na modalidade </w:t>
      </w:r>
      <w:r w:rsidRPr="00D4036C">
        <w:rPr>
          <w:rFonts w:ascii="Calibri" w:hAnsi="Calibri" w:cs="Calibri"/>
          <w:b/>
          <w:bCs/>
          <w:color w:val="0000FF"/>
        </w:rPr>
        <w:t>[ESPORTE/MODALIDADE/CLASSE]</w:t>
      </w:r>
      <w:r w:rsidRPr="00D4036C">
        <w:rPr>
          <w:rFonts w:ascii="Calibri" w:hAnsi="Calibri" w:cs="Calibri"/>
        </w:rPr>
        <w:t>, realizada em</w:t>
      </w:r>
      <w:r w:rsidRPr="00D4036C">
        <w:rPr>
          <w:rFonts w:ascii="Calibri" w:hAnsi="Calibri" w:cs="Calibri"/>
          <w:b/>
          <w:bCs/>
          <w:color w:val="0000FF"/>
        </w:rPr>
        <w:t xml:space="preserve"> [CIDADE/ESTADO], [PAÍS],</w:t>
      </w:r>
      <w:r w:rsidRPr="00D4036C">
        <w:rPr>
          <w:rFonts w:ascii="Calibri" w:hAnsi="Calibri" w:cs="Calibri"/>
        </w:rPr>
        <w:t xml:space="preserve"> no período de </w:t>
      </w:r>
      <w:r w:rsidRPr="00D4036C">
        <w:rPr>
          <w:rFonts w:ascii="Calibri" w:hAnsi="Calibri" w:cs="Calibri"/>
          <w:b/>
          <w:bCs/>
          <w:color w:val="0000FF"/>
        </w:rPr>
        <w:t xml:space="preserve">[DIA/MÊS/ANO] </w:t>
      </w:r>
      <w:r w:rsidRPr="00D4036C">
        <w:rPr>
          <w:rFonts w:ascii="Calibri" w:hAnsi="Calibri" w:cs="Calibri"/>
        </w:rPr>
        <w:t>a</w:t>
      </w:r>
      <w:r w:rsidRPr="00D4036C">
        <w:rPr>
          <w:rFonts w:ascii="Calibri" w:hAnsi="Calibri" w:cs="Calibri"/>
          <w:b/>
          <w:bCs/>
          <w:color w:val="0000FF"/>
        </w:rPr>
        <w:t xml:space="preserve"> [DIA/MÊS/ANO], </w:t>
      </w:r>
      <w:r w:rsidRPr="00D4036C">
        <w:rPr>
          <w:rFonts w:ascii="Calibri" w:hAnsi="Calibri" w:cs="Calibri"/>
        </w:rPr>
        <w:t>tendo obtido a</w:t>
      </w:r>
      <w:r w:rsidRPr="00D4036C">
        <w:rPr>
          <w:rFonts w:ascii="Calibri" w:hAnsi="Calibri" w:cs="Calibri"/>
          <w:b/>
          <w:bCs/>
          <w:color w:val="0000FF"/>
        </w:rPr>
        <w:t xml:space="preserve"> [1ª/2ª/3ª] </w:t>
      </w:r>
      <w:r w:rsidRPr="00D4036C">
        <w:rPr>
          <w:rFonts w:ascii="Calibri" w:hAnsi="Calibri" w:cs="Calibri"/>
        </w:rPr>
        <w:t>colocação, em evento reconhecido e referendado por esta organização como válido para fins de pleito da Bolsa-Atleta</w:t>
      </w:r>
      <w:r w:rsidR="0028575F">
        <w:rPr>
          <w:rFonts w:ascii="Calibri" w:hAnsi="Calibri" w:cs="Calibri"/>
        </w:rPr>
        <w:t>.</w:t>
      </w:r>
    </w:p>
    <w:p w14:paraId="20CD4878" w14:textId="77777777" w:rsidR="00D4036C" w:rsidRDefault="00D4036C" w:rsidP="00D4036C">
      <w:pPr>
        <w:pStyle w:val="PargrafodaLista"/>
        <w:rPr>
          <w:rFonts w:ascii="Calibri" w:hAnsi="Calibri" w:cs="Calibri"/>
        </w:rPr>
      </w:pPr>
    </w:p>
    <w:p w14:paraId="4D228D3D" w14:textId="0915630D" w:rsidR="008653B6" w:rsidRPr="00BF5FF9" w:rsidRDefault="007B4333" w:rsidP="00BF5FF9">
      <w:pPr>
        <w:pStyle w:val="western"/>
        <w:spacing w:before="60" w:line="276" w:lineRule="auto"/>
        <w:rPr>
          <w:rFonts w:ascii="Calibri" w:hAnsi="Calibri" w:cs="Calibri"/>
        </w:rPr>
      </w:pPr>
      <w:r w:rsidRPr="00BF5FF9">
        <w:rPr>
          <w:rFonts w:ascii="Calibri" w:hAnsi="Calibri" w:cs="Calibri"/>
        </w:rPr>
        <w:t>Declar</w:t>
      </w:r>
      <w:r w:rsidR="00160351" w:rsidRPr="00BF5FF9">
        <w:rPr>
          <w:rFonts w:ascii="Calibri" w:hAnsi="Calibri" w:cs="Calibri"/>
        </w:rPr>
        <w:t>a</w:t>
      </w:r>
      <w:r w:rsidRPr="00BF5FF9">
        <w:rPr>
          <w:rFonts w:ascii="Calibri" w:hAnsi="Calibri" w:cs="Calibri"/>
        </w:rPr>
        <w:t xml:space="preserve">, ainda, que as informações acima são verdadeiras e estão em conformidade com os registros oficiais desta </w:t>
      </w:r>
      <w:r w:rsidR="00160351" w:rsidRPr="00BF5FF9">
        <w:rPr>
          <w:rFonts w:ascii="Calibri" w:hAnsi="Calibri" w:cs="Calibri"/>
        </w:rPr>
        <w:t xml:space="preserve">organização, </w:t>
      </w:r>
      <w:r w:rsidR="009F4009" w:rsidRPr="00BF5FF9">
        <w:rPr>
          <w:rFonts w:ascii="Calibri" w:hAnsi="Calibri" w:cs="Calibri"/>
        </w:rPr>
        <w:t>assumindo inteira responsabilidade por sua veracidade.</w:t>
      </w:r>
    </w:p>
    <w:p w14:paraId="0A190683" w14:textId="77777777" w:rsidR="003A64AB" w:rsidRPr="00BF5FF9" w:rsidRDefault="003A64AB" w:rsidP="00BF5FF9">
      <w:pPr>
        <w:pStyle w:val="western"/>
        <w:spacing w:before="0" w:line="276" w:lineRule="auto"/>
        <w:rPr>
          <w:rFonts w:ascii="Calibri" w:hAnsi="Calibri" w:cs="Calibri"/>
          <w:b/>
          <w:bCs/>
          <w:color w:val="0000FF"/>
        </w:rPr>
      </w:pPr>
    </w:p>
    <w:p w14:paraId="26A1F0C5" w14:textId="79301979" w:rsidR="003A64AB" w:rsidRPr="00D4036C" w:rsidRDefault="00D4036C" w:rsidP="00BF5FF9">
      <w:pPr>
        <w:pStyle w:val="western"/>
        <w:spacing w:before="0" w:line="276" w:lineRule="auto"/>
        <w:rPr>
          <w:rFonts w:ascii="Calibri" w:hAnsi="Calibri" w:cs="Calibri"/>
          <w:b/>
          <w:bCs/>
          <w:color w:val="0000FF"/>
        </w:rPr>
      </w:pPr>
      <w:r w:rsidRPr="00D4036C">
        <w:rPr>
          <w:rFonts w:ascii="Calibri" w:hAnsi="Calibri" w:cs="Calibri"/>
          <w:b/>
          <w:bCs/>
          <w:color w:val="0000FF"/>
        </w:rPr>
        <w:t>[MUNICÍPIO/UF], [DIA] de [MÊS] de [ANO].</w:t>
      </w:r>
    </w:p>
    <w:p w14:paraId="314D5B60" w14:textId="77777777" w:rsidR="003A64AB" w:rsidRPr="00BF5FF9" w:rsidRDefault="003A64AB" w:rsidP="00BF5FF9">
      <w:pPr>
        <w:pStyle w:val="western"/>
        <w:spacing w:before="0" w:line="276" w:lineRule="auto"/>
        <w:rPr>
          <w:rFonts w:ascii="Calibri" w:hAnsi="Calibri" w:cs="Calibri"/>
        </w:rPr>
      </w:pPr>
    </w:p>
    <w:p w14:paraId="067D07C7" w14:textId="425722CD" w:rsidR="00512444" w:rsidRPr="00323EB5" w:rsidRDefault="00D4036C" w:rsidP="00BF5FF9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D4036C">
        <w:rPr>
          <w:rFonts w:ascii="Calibri" w:hAnsi="Calibri" w:cs="Calibri"/>
          <w:b/>
          <w:bCs/>
          <w:color w:val="0000FF"/>
        </w:rPr>
        <w:t>ASSINATURA E CARIMBO DO</w:t>
      </w:r>
      <w:r w:rsidR="00780D14">
        <w:rPr>
          <w:rFonts w:ascii="Calibri" w:hAnsi="Calibri" w:cs="Calibri"/>
          <w:b/>
          <w:bCs/>
          <w:color w:val="0000FF"/>
        </w:rPr>
        <w:t>(A)</w:t>
      </w:r>
      <w:r w:rsidRPr="00D4036C">
        <w:rPr>
          <w:rFonts w:ascii="Calibri" w:hAnsi="Calibri" w:cs="Calibri"/>
          <w:b/>
          <w:bCs/>
          <w:color w:val="0000FF"/>
        </w:rPr>
        <w:t xml:space="preserve"> DIRIGENTE</w:t>
      </w:r>
      <w:r w:rsidRPr="00D4036C">
        <w:rPr>
          <w:rFonts w:ascii="Calibri" w:hAnsi="Calibri" w:cs="Calibri"/>
          <w:b/>
          <w:bCs/>
          <w:color w:val="0000FF"/>
        </w:rPr>
        <w:br/>
        <w:t>[NOME DO</w:t>
      </w:r>
      <w:r w:rsidR="00780D14">
        <w:rPr>
          <w:rFonts w:ascii="Calibri" w:hAnsi="Calibri" w:cs="Calibri"/>
          <w:b/>
          <w:bCs/>
          <w:color w:val="0000FF"/>
        </w:rPr>
        <w:t>(A)</w:t>
      </w:r>
      <w:r w:rsidRPr="00D4036C">
        <w:rPr>
          <w:rFonts w:ascii="Calibri" w:hAnsi="Calibri" w:cs="Calibri"/>
          <w:b/>
          <w:bCs/>
          <w:color w:val="0000FF"/>
        </w:rPr>
        <w:t xml:space="preserve"> DIRIGENTE]</w:t>
      </w:r>
      <w:r w:rsidRPr="00D4036C">
        <w:rPr>
          <w:rFonts w:ascii="Calibri" w:hAnsi="Calibri" w:cs="Calibri"/>
          <w:b/>
          <w:bCs/>
          <w:color w:val="0000FF"/>
        </w:rPr>
        <w:br/>
        <w:t>[FUNÇÃO]</w:t>
      </w:r>
    </w:p>
    <w:sectPr w:rsidR="00512444" w:rsidRPr="00323EB5" w:rsidSect="00AD5747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3820F" w14:textId="77777777" w:rsidR="00A057FA" w:rsidRDefault="00A057FA" w:rsidP="00692E76">
      <w:r>
        <w:separator/>
      </w:r>
    </w:p>
  </w:endnote>
  <w:endnote w:type="continuationSeparator" w:id="0">
    <w:p w14:paraId="09F50F8F" w14:textId="77777777" w:rsidR="00A057FA" w:rsidRDefault="00A057FA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AA371" w14:textId="77777777" w:rsidR="00A057FA" w:rsidRDefault="00A057FA" w:rsidP="00692E76">
      <w:r>
        <w:separator/>
      </w:r>
    </w:p>
  </w:footnote>
  <w:footnote w:type="continuationSeparator" w:id="0">
    <w:p w14:paraId="1035DDCE" w14:textId="77777777" w:rsidR="00A057FA" w:rsidRDefault="00A057FA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8AA1" w14:textId="49057826" w:rsidR="00692E76" w:rsidRPr="00323EB5" w:rsidRDefault="00323EB5" w:rsidP="00692E76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323EB5"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FE1228" w:rsidRPr="00323EB5">
      <w:rPr>
        <w:rFonts w:ascii="Calibri Light" w:hAnsi="Calibri Light" w:cs="Calibri Light"/>
        <w:b/>
        <w:bCs/>
        <w:sz w:val="40"/>
        <w:szCs w:val="40"/>
      </w:rPr>
      <w:t>Inscrição</w:t>
    </w:r>
  </w:p>
  <w:p w14:paraId="43580317" w14:textId="59C570FE" w:rsidR="005779D7" w:rsidRPr="001F36C5" w:rsidRDefault="005779D7" w:rsidP="00692E76">
    <w:pPr>
      <w:jc w:val="center"/>
      <w:rPr>
        <w:rFonts w:ascii="Calibri Light" w:hAnsi="Calibri Light" w:cs="Calibri Light"/>
      </w:rPr>
    </w:pPr>
    <w:r w:rsidRPr="001F36C5">
      <w:rPr>
        <w:rFonts w:ascii="Calibri Light" w:hAnsi="Calibri Light" w:cs="Calibri Light"/>
      </w:rPr>
      <w:t>(</w:t>
    </w:r>
    <w:r w:rsidR="00323EB5" w:rsidRPr="001F36C5">
      <w:rPr>
        <w:rFonts w:ascii="Calibri Light" w:hAnsi="Calibri Light" w:cs="Calibri Light"/>
      </w:rPr>
      <w:t xml:space="preserve">Programa Bolsa Atleta, </w:t>
    </w:r>
    <w:r w:rsidR="007301CD" w:rsidRPr="001F36C5">
      <w:rPr>
        <w:rFonts w:ascii="Calibri Light" w:hAnsi="Calibri Light" w:cs="Calibri Light"/>
      </w:rPr>
      <w:t>categorias</w:t>
    </w:r>
    <w:r w:rsidR="00C52C01" w:rsidRPr="001F36C5">
      <w:rPr>
        <w:rFonts w:ascii="Calibri Light" w:hAnsi="Calibri Light" w:cs="Calibri Light"/>
      </w:rPr>
      <w:t>: Atleta</w:t>
    </w:r>
    <w:r w:rsidRPr="001F36C5">
      <w:rPr>
        <w:rFonts w:ascii="Calibri Light" w:hAnsi="Calibri Light" w:cs="Calibri Light"/>
      </w:rPr>
      <w:t xml:space="preserve"> de </w:t>
    </w:r>
    <w:r w:rsidR="0028575F">
      <w:rPr>
        <w:rFonts w:ascii="Calibri Light" w:hAnsi="Calibri Light" w:cs="Calibri Light"/>
      </w:rPr>
      <w:t>B</w:t>
    </w:r>
    <w:r w:rsidRPr="001F36C5">
      <w:rPr>
        <w:rFonts w:ascii="Calibri Light" w:hAnsi="Calibri Light" w:cs="Calibri Light"/>
      </w:rPr>
      <w:t xml:space="preserve">ase, </w:t>
    </w:r>
    <w:r w:rsidR="007301CD" w:rsidRPr="001F36C5">
      <w:rPr>
        <w:rFonts w:ascii="Calibri Light" w:hAnsi="Calibri Light" w:cs="Calibri Light"/>
      </w:rPr>
      <w:t>Estudantil, Atleta Nacional, Atleta Internacional, Atleta Olímpico/Paralímpico/S</w:t>
    </w:r>
    <w:r w:rsidR="00FE1228" w:rsidRPr="001F36C5">
      <w:rPr>
        <w:rFonts w:ascii="Calibri Light" w:hAnsi="Calibri Light" w:cs="Calibri Light"/>
      </w:rPr>
      <w:t>urdolímpic</w:t>
    </w:r>
    <w:r w:rsidR="007301CD" w:rsidRPr="001F36C5">
      <w:rPr>
        <w:rFonts w:ascii="Calibri Light" w:hAnsi="Calibri Light" w:cs="Calibri Light"/>
      </w:rPr>
      <w:t>o</w:t>
    </w:r>
    <w:r w:rsidR="00FE1228" w:rsidRPr="001F36C5">
      <w:rPr>
        <w:rFonts w:ascii="Calibri Light" w:hAnsi="Calibri Light" w:cs="Calibri Light"/>
      </w:rPr>
      <w:t>)</w:t>
    </w:r>
  </w:p>
  <w:p w14:paraId="0CB41779" w14:textId="51472EEA" w:rsidR="001F36C5" w:rsidRPr="00323EB5" w:rsidRDefault="001F36C5" w:rsidP="00692E76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>Atleta-Guia</w:t>
    </w:r>
  </w:p>
  <w:p w14:paraId="1A647989" w14:textId="70DC4275" w:rsidR="00692E76" w:rsidRPr="00323EB5" w:rsidRDefault="00692E76" w:rsidP="00692E76">
    <w:pPr>
      <w:jc w:val="center"/>
      <w:rPr>
        <w:rFonts w:ascii="Calibri Light" w:hAnsi="Calibri Light" w:cs="Calibri Light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1FD809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0591189"/>
    <w:multiLevelType w:val="multilevel"/>
    <w:tmpl w:val="DFA2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06457">
    <w:abstractNumId w:val="1"/>
  </w:num>
  <w:num w:numId="2" w16cid:durableId="2114129787">
    <w:abstractNumId w:val="2"/>
  </w:num>
  <w:num w:numId="3" w16cid:durableId="106824893">
    <w:abstractNumId w:val="4"/>
  </w:num>
  <w:num w:numId="4" w16cid:durableId="284390596">
    <w:abstractNumId w:val="6"/>
  </w:num>
  <w:num w:numId="5" w16cid:durableId="1990937384">
    <w:abstractNumId w:val="0"/>
  </w:num>
  <w:num w:numId="6" w16cid:durableId="874536315">
    <w:abstractNumId w:val="5"/>
  </w:num>
  <w:num w:numId="7" w16cid:durableId="684596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31F0"/>
    <w:rsid w:val="000B56B0"/>
    <w:rsid w:val="000C565F"/>
    <w:rsid w:val="000E7EFB"/>
    <w:rsid w:val="00160351"/>
    <w:rsid w:val="0019170F"/>
    <w:rsid w:val="001F36C5"/>
    <w:rsid w:val="001F7DE3"/>
    <w:rsid w:val="002066C5"/>
    <w:rsid w:val="0022749B"/>
    <w:rsid w:val="0028575F"/>
    <w:rsid w:val="0031402B"/>
    <w:rsid w:val="00323EB5"/>
    <w:rsid w:val="003341E0"/>
    <w:rsid w:val="003675EF"/>
    <w:rsid w:val="003A64AB"/>
    <w:rsid w:val="003B30A7"/>
    <w:rsid w:val="003E30EF"/>
    <w:rsid w:val="003F4F57"/>
    <w:rsid w:val="00424E9B"/>
    <w:rsid w:val="00445E04"/>
    <w:rsid w:val="004A7C81"/>
    <w:rsid w:val="004D0277"/>
    <w:rsid w:val="005060D0"/>
    <w:rsid w:val="00512444"/>
    <w:rsid w:val="005779D7"/>
    <w:rsid w:val="00582AE7"/>
    <w:rsid w:val="005A2C5F"/>
    <w:rsid w:val="005E71B1"/>
    <w:rsid w:val="0064747C"/>
    <w:rsid w:val="00692E76"/>
    <w:rsid w:val="006A418F"/>
    <w:rsid w:val="0071037A"/>
    <w:rsid w:val="007301CD"/>
    <w:rsid w:val="00731FAB"/>
    <w:rsid w:val="00763296"/>
    <w:rsid w:val="00775674"/>
    <w:rsid w:val="00780D14"/>
    <w:rsid w:val="00792CA6"/>
    <w:rsid w:val="007B4333"/>
    <w:rsid w:val="00812550"/>
    <w:rsid w:val="008260D2"/>
    <w:rsid w:val="008263C3"/>
    <w:rsid w:val="00862306"/>
    <w:rsid w:val="008653B6"/>
    <w:rsid w:val="008A653C"/>
    <w:rsid w:val="00912509"/>
    <w:rsid w:val="00972484"/>
    <w:rsid w:val="009D16D4"/>
    <w:rsid w:val="009E388D"/>
    <w:rsid w:val="009F4009"/>
    <w:rsid w:val="00A057FA"/>
    <w:rsid w:val="00AD0EAB"/>
    <w:rsid w:val="00AD5747"/>
    <w:rsid w:val="00AE225A"/>
    <w:rsid w:val="00B02A18"/>
    <w:rsid w:val="00B8790C"/>
    <w:rsid w:val="00BF053E"/>
    <w:rsid w:val="00BF5FF9"/>
    <w:rsid w:val="00BF6202"/>
    <w:rsid w:val="00C02FF4"/>
    <w:rsid w:val="00C07D79"/>
    <w:rsid w:val="00C52C01"/>
    <w:rsid w:val="00C6457F"/>
    <w:rsid w:val="00C74DB9"/>
    <w:rsid w:val="00C777DD"/>
    <w:rsid w:val="00CA2041"/>
    <w:rsid w:val="00CC0DDB"/>
    <w:rsid w:val="00D10004"/>
    <w:rsid w:val="00D4036C"/>
    <w:rsid w:val="00DA2950"/>
    <w:rsid w:val="00DF4C81"/>
    <w:rsid w:val="00E30111"/>
    <w:rsid w:val="00E77FA3"/>
    <w:rsid w:val="00E903DC"/>
    <w:rsid w:val="00F32533"/>
    <w:rsid w:val="00F768F9"/>
    <w:rsid w:val="00FB27DE"/>
    <w:rsid w:val="00FE1228"/>
    <w:rsid w:val="00FE19F6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7C8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F5FF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F5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276</Words>
  <Characters>1729</Characters>
  <Application>Microsoft Office Word</Application>
  <DocSecurity>0</DocSecurity>
  <Lines>38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Eidilamar Fatima da Silva Ribeiro</cp:lastModifiedBy>
  <cp:revision>20</cp:revision>
  <dcterms:created xsi:type="dcterms:W3CDTF">2026-03-25T18:35:00Z</dcterms:created>
  <dcterms:modified xsi:type="dcterms:W3CDTF">2026-04-02T13:50:00Z</dcterms:modified>
</cp:coreProperties>
</file>