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7F606" w14:textId="171C015B" w:rsidR="00F768F9" w:rsidRPr="00323EB5" w:rsidRDefault="00F768F9" w:rsidP="00812550">
      <w:pPr>
        <w:pStyle w:val="SemEspaamento"/>
        <w:jc w:val="center"/>
        <w:rPr>
          <w:rFonts w:asciiTheme="minorHAnsi" w:hAnsiTheme="minorHAnsi" w:cstheme="minorHAnsi"/>
          <w:b/>
          <w:bCs/>
          <w:color w:val="FF0000"/>
        </w:rPr>
      </w:pPr>
      <w:r w:rsidRPr="00323EB5">
        <w:rPr>
          <w:rFonts w:asciiTheme="minorHAnsi" w:hAnsiTheme="minorHAnsi" w:cstheme="minorHAnsi"/>
          <w:b/>
          <w:bCs/>
          <w:color w:val="FF0000"/>
        </w:rPr>
        <w:t>(Obrigatoriamente</w:t>
      </w:r>
      <w:r w:rsidR="00DF4C81" w:rsidRPr="00323EB5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323EB5">
        <w:rPr>
          <w:rFonts w:asciiTheme="minorHAnsi" w:hAnsiTheme="minorHAnsi" w:cstheme="minorHAnsi"/>
          <w:b/>
          <w:bCs/>
          <w:color w:val="FF0000"/>
        </w:rPr>
        <w:t xml:space="preserve">em papel timbrado da </w:t>
      </w:r>
      <w:r w:rsidR="00E60327">
        <w:rPr>
          <w:rFonts w:asciiTheme="minorHAnsi" w:hAnsiTheme="minorHAnsi" w:cstheme="minorHAnsi"/>
          <w:b/>
          <w:bCs/>
          <w:color w:val="FF0000"/>
        </w:rPr>
        <w:t>Entidade</w:t>
      </w:r>
      <w:r w:rsidRPr="00323EB5">
        <w:rPr>
          <w:rFonts w:asciiTheme="minorHAnsi" w:hAnsiTheme="minorHAnsi" w:cstheme="minorHAnsi"/>
          <w:b/>
          <w:bCs/>
          <w:color w:val="FF0000"/>
        </w:rPr>
        <w:t>)</w:t>
      </w:r>
    </w:p>
    <w:p w14:paraId="5B8612EE" w14:textId="77777777" w:rsidR="00F768F9" w:rsidRPr="00323EB5" w:rsidRDefault="00F768F9" w:rsidP="00AD5747">
      <w:pPr>
        <w:pStyle w:val="Ttulo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kern w:val="24"/>
          <w:sz w:val="24"/>
          <w:szCs w:val="24"/>
        </w:rPr>
      </w:pPr>
    </w:p>
    <w:p w14:paraId="2B044ED5" w14:textId="77777777" w:rsidR="00E60327" w:rsidRPr="007B56A4" w:rsidRDefault="00E60327" w:rsidP="00E60327">
      <w:pPr>
        <w:pStyle w:val="Corpodetexto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4"/>
          <w:u w:val="single"/>
        </w:rPr>
      </w:pPr>
      <w:r w:rsidRPr="007B56A4">
        <w:rPr>
          <w:rFonts w:asciiTheme="minorHAnsi" w:hAnsiTheme="minorHAnsi" w:cstheme="minorHAnsi"/>
          <w:sz w:val="24"/>
          <w:u w:val="single"/>
        </w:rPr>
        <w:t xml:space="preserve">ENTIDADE DE PRÁTICA </w:t>
      </w:r>
      <w:r>
        <w:rPr>
          <w:rFonts w:asciiTheme="minorHAnsi" w:hAnsiTheme="minorHAnsi" w:cstheme="minorHAnsi"/>
          <w:sz w:val="24"/>
          <w:u w:val="single"/>
        </w:rPr>
        <w:t>ESPORTIVA</w:t>
      </w:r>
      <w:r w:rsidRPr="007B56A4">
        <w:rPr>
          <w:rFonts w:asciiTheme="minorHAnsi" w:hAnsiTheme="minorHAnsi" w:cstheme="minorHAnsi"/>
          <w:sz w:val="24"/>
          <w:u w:val="single"/>
        </w:rPr>
        <w:t xml:space="preserve"> </w:t>
      </w:r>
      <w:r w:rsidRPr="007B56A4">
        <w:rPr>
          <w:rFonts w:asciiTheme="minorHAnsi" w:hAnsiTheme="minorHAnsi" w:cstheme="minorHAnsi"/>
          <w:sz w:val="24"/>
        </w:rPr>
        <w:t>(</w:t>
      </w:r>
      <w:r w:rsidRPr="007B56A4">
        <w:rPr>
          <w:rFonts w:asciiTheme="minorHAnsi" w:hAnsiTheme="minorHAnsi" w:cstheme="minorHAnsi"/>
          <w:kern w:val="24"/>
          <w:sz w:val="24"/>
          <w:u w:val="single"/>
        </w:rPr>
        <w:t>clube/academia/correlatos)</w:t>
      </w:r>
    </w:p>
    <w:p w14:paraId="598D82F1" w14:textId="77777777" w:rsidR="00812550" w:rsidRPr="00160351" w:rsidRDefault="00812550" w:rsidP="00AD5747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391F28A6" w14:textId="77777777" w:rsidR="00E60327" w:rsidRDefault="00E60327" w:rsidP="00EA71B0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71BADA4A" w14:textId="42731B56" w:rsidR="00E60327" w:rsidRPr="007B56A4" w:rsidRDefault="003B5F83" w:rsidP="00E60327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3B5F83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="00E72DA7">
        <w:rPr>
          <w:rFonts w:asciiTheme="minorHAnsi" w:hAnsiTheme="minorHAnsi" w:cstheme="minorHAnsi"/>
          <w:b/>
          <w:bCs/>
          <w:color w:val="0000FF"/>
        </w:rPr>
        <w:t>[E</w:t>
      </w:r>
      <w:r w:rsidR="004669DA">
        <w:rPr>
          <w:rFonts w:asciiTheme="minorHAnsi" w:hAnsiTheme="minorHAnsi" w:cstheme="minorHAnsi"/>
          <w:b/>
          <w:bCs/>
          <w:color w:val="0000FF"/>
        </w:rPr>
        <w:t>NTIDADE DE PRÁTICA ESPORTIVA</w:t>
      </w:r>
      <w:r w:rsidR="00E72DA7">
        <w:rPr>
          <w:rFonts w:asciiTheme="minorHAnsi" w:hAnsiTheme="minorHAnsi" w:cstheme="minorHAnsi"/>
          <w:b/>
          <w:bCs/>
          <w:color w:val="0000FF"/>
        </w:rPr>
        <w:t>]</w:t>
      </w:r>
      <w:r w:rsidRPr="003B5F83">
        <w:rPr>
          <w:rFonts w:asciiTheme="minorHAnsi" w:hAnsiTheme="minorHAnsi" w:cstheme="minorHAnsi"/>
        </w:rPr>
        <w:t xml:space="preserve">, inscrita no CNPJ/MF sob o </w:t>
      </w:r>
      <w:r w:rsidRPr="00E72DA7">
        <w:rPr>
          <w:rFonts w:asciiTheme="minorHAnsi" w:hAnsiTheme="minorHAnsi" w:cstheme="minorHAnsi"/>
        </w:rPr>
        <w:t>nº</w:t>
      </w:r>
      <w:r w:rsidRPr="00E72DA7">
        <w:rPr>
          <w:rFonts w:asciiTheme="minorHAnsi" w:hAnsiTheme="minorHAnsi" w:cstheme="minorHAnsi"/>
          <w:b/>
          <w:bCs/>
          <w:color w:val="0000FF"/>
        </w:rPr>
        <w:t xml:space="preserve"> </w:t>
      </w:r>
      <w:r w:rsidR="00E72DA7" w:rsidRPr="00E72DA7">
        <w:rPr>
          <w:rFonts w:asciiTheme="minorHAnsi" w:hAnsiTheme="minorHAnsi" w:cstheme="minorHAnsi"/>
          <w:b/>
          <w:bCs/>
          <w:color w:val="0000FF"/>
        </w:rPr>
        <w:t>[</w:t>
      </w:r>
      <w:r w:rsidRPr="003B5F83">
        <w:rPr>
          <w:rFonts w:asciiTheme="minorHAnsi" w:hAnsiTheme="minorHAnsi" w:cstheme="minorHAnsi"/>
          <w:b/>
          <w:bCs/>
          <w:color w:val="0000FF"/>
        </w:rPr>
        <w:t>NÚMERO DO CNPJ</w:t>
      </w:r>
      <w:r w:rsidR="00E72DA7">
        <w:rPr>
          <w:rFonts w:asciiTheme="minorHAnsi" w:hAnsiTheme="minorHAnsi" w:cstheme="minorHAnsi"/>
          <w:b/>
          <w:bCs/>
          <w:color w:val="0000FF"/>
        </w:rPr>
        <w:t>]</w:t>
      </w:r>
      <w:r w:rsidRPr="003B5F83">
        <w:rPr>
          <w:rFonts w:asciiTheme="minorHAnsi" w:hAnsiTheme="minorHAnsi" w:cstheme="minorHAnsi"/>
        </w:rPr>
        <w:t xml:space="preserve">, com sede em </w:t>
      </w:r>
      <w:r w:rsidR="00E72DA7" w:rsidRPr="00E72DA7">
        <w:rPr>
          <w:rFonts w:asciiTheme="minorHAnsi" w:hAnsiTheme="minorHAnsi" w:cstheme="minorHAnsi"/>
          <w:b/>
          <w:bCs/>
          <w:color w:val="0000FF"/>
        </w:rPr>
        <w:t>[</w:t>
      </w:r>
      <w:r w:rsidRPr="003B5F83">
        <w:rPr>
          <w:rFonts w:asciiTheme="minorHAnsi" w:hAnsiTheme="minorHAnsi" w:cstheme="minorHAnsi"/>
          <w:b/>
          <w:bCs/>
          <w:color w:val="0000FF"/>
        </w:rPr>
        <w:t>ENDEREÇO COMPLETO</w:t>
      </w:r>
      <w:r w:rsidR="004669DA">
        <w:rPr>
          <w:rFonts w:asciiTheme="minorHAnsi" w:hAnsiTheme="minorHAnsi" w:cstheme="minorHAnsi"/>
          <w:b/>
          <w:bCs/>
          <w:color w:val="0000FF"/>
        </w:rPr>
        <w:t xml:space="preserve">, </w:t>
      </w:r>
      <w:r w:rsidR="00E60327">
        <w:rPr>
          <w:rFonts w:asciiTheme="minorHAnsi" w:hAnsiTheme="minorHAnsi" w:cstheme="minorHAnsi"/>
          <w:b/>
          <w:bCs/>
          <w:color w:val="0000FF"/>
        </w:rPr>
        <w:t>CEP</w:t>
      </w:r>
      <w:r w:rsidR="00E72DA7">
        <w:rPr>
          <w:rFonts w:asciiTheme="minorHAnsi" w:hAnsiTheme="minorHAnsi" w:cstheme="minorHAnsi"/>
          <w:b/>
          <w:bCs/>
          <w:color w:val="0000FF"/>
        </w:rPr>
        <w:t xml:space="preserve"> -</w:t>
      </w:r>
      <w:r w:rsidR="00E60327">
        <w:rPr>
          <w:rFonts w:asciiTheme="minorHAnsi" w:hAnsiTheme="minorHAnsi" w:cstheme="minorHAnsi"/>
          <w:b/>
          <w:bCs/>
          <w:color w:val="0000FF"/>
        </w:rPr>
        <w:t xml:space="preserve"> MUNICÍPIO</w:t>
      </w:r>
      <w:r w:rsidRPr="003B5F83">
        <w:rPr>
          <w:rFonts w:asciiTheme="minorHAnsi" w:hAnsiTheme="minorHAnsi" w:cstheme="minorHAnsi"/>
          <w:b/>
          <w:bCs/>
          <w:color w:val="0000FF"/>
        </w:rPr>
        <w:t>/UF</w:t>
      </w:r>
      <w:r w:rsidR="00E72DA7">
        <w:rPr>
          <w:rFonts w:asciiTheme="minorHAnsi" w:hAnsiTheme="minorHAnsi" w:cstheme="minorHAnsi"/>
          <w:b/>
          <w:bCs/>
          <w:color w:val="0000FF"/>
        </w:rPr>
        <w:t>]</w:t>
      </w:r>
      <w:r w:rsidRPr="003B5F83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</w:p>
    <w:p w14:paraId="2AE54432" w14:textId="77777777" w:rsidR="003B5F83" w:rsidRPr="003B5F83" w:rsidRDefault="003B5F83" w:rsidP="00EA71B0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7DDC19B9" w14:textId="7D544717" w:rsidR="00311174" w:rsidRPr="00311174" w:rsidRDefault="00E60327" w:rsidP="00EA71B0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7B56A4">
        <w:rPr>
          <w:rFonts w:asciiTheme="minorHAnsi" w:hAnsiTheme="minorHAnsi" w:cstheme="minorHAnsi"/>
          <w:b/>
          <w:bCs/>
        </w:rPr>
        <w:t>DECLARA</w:t>
      </w:r>
      <w:r w:rsidRPr="007B56A4">
        <w:rPr>
          <w:rFonts w:asciiTheme="minorHAnsi" w:hAnsiTheme="minorHAnsi" w:cstheme="minorHAnsi"/>
        </w:rPr>
        <w:t>, para fins de inscrição no</w:t>
      </w:r>
      <w:r>
        <w:rPr>
          <w:rFonts w:asciiTheme="minorHAnsi" w:hAnsiTheme="minorHAnsi" w:cstheme="minorHAnsi"/>
        </w:rPr>
        <w:t xml:space="preserve"> âmbito do</w:t>
      </w:r>
      <w:r w:rsidRPr="007B56A4">
        <w:rPr>
          <w:rFonts w:asciiTheme="minorHAnsi" w:hAnsiTheme="minorHAnsi" w:cstheme="minorHAnsi"/>
        </w:rPr>
        <w:t xml:space="preserve"> Programa Bolsa Atleta do Governo Federal, que o(a) atleta </w:t>
      </w:r>
      <w:r w:rsidR="00E72DA7">
        <w:rPr>
          <w:rFonts w:asciiTheme="minorHAnsi" w:hAnsiTheme="minorHAnsi" w:cstheme="minorHAnsi"/>
          <w:b/>
          <w:bCs/>
          <w:color w:val="0000FF"/>
        </w:rPr>
        <w:t>[N</w:t>
      </w:r>
      <w:r w:rsidRPr="007B56A4">
        <w:rPr>
          <w:rFonts w:asciiTheme="minorHAnsi" w:hAnsiTheme="minorHAnsi" w:cstheme="minorHAnsi"/>
          <w:b/>
          <w:bCs/>
          <w:color w:val="0000FF"/>
        </w:rPr>
        <w:t>OME</w:t>
      </w:r>
      <w:r>
        <w:rPr>
          <w:rFonts w:asciiTheme="minorHAnsi" w:hAnsiTheme="minorHAnsi" w:cstheme="minorHAnsi"/>
          <w:b/>
          <w:bCs/>
          <w:color w:val="0000FF"/>
        </w:rPr>
        <w:t xml:space="preserve"> COMPLETO</w:t>
      </w:r>
      <w:r w:rsidR="00E72DA7"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 xml:space="preserve">, portador(a) </w:t>
      </w:r>
      <w:r>
        <w:rPr>
          <w:rFonts w:asciiTheme="minorHAnsi" w:hAnsiTheme="minorHAnsi" w:cstheme="minorHAnsi"/>
        </w:rPr>
        <w:t xml:space="preserve">do documento de </w:t>
      </w:r>
      <w:r w:rsidR="00311174">
        <w:rPr>
          <w:rFonts w:asciiTheme="minorHAnsi" w:hAnsiTheme="minorHAnsi" w:cstheme="minorHAnsi"/>
        </w:rPr>
        <w:t>identidade</w:t>
      </w:r>
      <w:r>
        <w:rPr>
          <w:rFonts w:asciiTheme="minorHAnsi" w:hAnsiTheme="minorHAnsi" w:cstheme="minorHAnsi"/>
        </w:rPr>
        <w:t xml:space="preserve"> nº </w:t>
      </w:r>
      <w:r w:rsidR="00E72DA7">
        <w:rPr>
          <w:rFonts w:asciiTheme="minorHAnsi" w:hAnsiTheme="minorHAnsi" w:cstheme="minorHAnsi"/>
          <w:b/>
          <w:bCs/>
          <w:color w:val="0000FF"/>
        </w:rPr>
        <w:t>[N</w:t>
      </w:r>
      <w:r>
        <w:rPr>
          <w:rFonts w:asciiTheme="minorHAnsi" w:hAnsiTheme="minorHAnsi" w:cstheme="minorHAnsi"/>
          <w:b/>
          <w:bCs/>
          <w:color w:val="0000FF"/>
        </w:rPr>
        <w:t>ÚMERO DA IDENTIDADE</w:t>
      </w:r>
      <w:r w:rsidR="00E72DA7"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 xml:space="preserve">, </w:t>
      </w:r>
      <w:r w:rsidR="00311174" w:rsidRPr="00311174">
        <w:rPr>
          <w:rFonts w:asciiTheme="minorHAnsi" w:hAnsiTheme="minorHAnsi" w:cstheme="minorHAnsi"/>
        </w:rPr>
        <w:t xml:space="preserve">expedido em </w:t>
      </w:r>
      <w:r w:rsidR="00E72DA7" w:rsidRPr="00E72DA7">
        <w:rPr>
          <w:rFonts w:asciiTheme="minorHAnsi" w:hAnsiTheme="minorHAnsi" w:cstheme="minorHAnsi"/>
          <w:b/>
          <w:bCs/>
          <w:color w:val="0000FF"/>
        </w:rPr>
        <w:t>[</w:t>
      </w:r>
      <w:r w:rsidRPr="007B56A4">
        <w:rPr>
          <w:rFonts w:asciiTheme="minorHAnsi" w:hAnsiTheme="minorHAnsi" w:cstheme="minorHAnsi"/>
          <w:b/>
          <w:bCs/>
          <w:color w:val="0000FF"/>
        </w:rPr>
        <w:t>DATA DE EMISSÃO</w:t>
      </w:r>
      <w:r w:rsidR="00E72DA7"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>, pelo</w:t>
      </w:r>
      <w:r>
        <w:rPr>
          <w:rFonts w:asciiTheme="minorHAnsi" w:hAnsiTheme="minorHAnsi" w:cstheme="minorHAnsi"/>
        </w:rPr>
        <w:t xml:space="preserve"> </w:t>
      </w:r>
      <w:r w:rsidR="00E72DA7">
        <w:rPr>
          <w:rFonts w:asciiTheme="minorHAnsi" w:hAnsiTheme="minorHAnsi" w:cstheme="minorHAnsi"/>
          <w:b/>
          <w:bCs/>
          <w:color w:val="0000FF"/>
        </w:rPr>
        <w:t>[Ó</w:t>
      </w:r>
      <w:r w:rsidRPr="007B56A4">
        <w:rPr>
          <w:rFonts w:asciiTheme="minorHAnsi" w:hAnsiTheme="minorHAnsi" w:cstheme="minorHAnsi"/>
          <w:b/>
          <w:bCs/>
          <w:color w:val="0000FF"/>
        </w:rPr>
        <w:t>RGÃO</w:t>
      </w:r>
      <w:r w:rsidRPr="007B56A4">
        <w:rPr>
          <w:rFonts w:asciiTheme="minorHAnsi" w:hAnsiTheme="minorHAnsi" w:cstheme="minorHAnsi"/>
          <w:b/>
          <w:bCs/>
        </w:rPr>
        <w:t xml:space="preserve"> </w:t>
      </w:r>
      <w:r w:rsidRPr="007B56A4">
        <w:rPr>
          <w:rFonts w:asciiTheme="minorHAnsi" w:hAnsiTheme="minorHAnsi" w:cstheme="minorHAnsi"/>
          <w:b/>
          <w:bCs/>
          <w:color w:val="0000FF"/>
        </w:rPr>
        <w:t>EXPEDIDOR/UF</w:t>
      </w:r>
      <w:r w:rsidR="00E72DA7"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>, inscrito</w:t>
      </w:r>
      <w:r>
        <w:rPr>
          <w:rFonts w:asciiTheme="minorHAnsi" w:hAnsiTheme="minorHAnsi" w:cstheme="minorHAnsi"/>
        </w:rPr>
        <w:t>(a)</w:t>
      </w:r>
      <w:r w:rsidRPr="007B56A4">
        <w:rPr>
          <w:rFonts w:asciiTheme="minorHAnsi" w:hAnsiTheme="minorHAnsi" w:cstheme="minorHAnsi"/>
        </w:rPr>
        <w:t xml:space="preserve"> </w:t>
      </w:r>
      <w:r w:rsidR="00311174">
        <w:rPr>
          <w:rFonts w:asciiTheme="minorHAnsi" w:hAnsiTheme="minorHAnsi" w:cstheme="minorHAnsi"/>
        </w:rPr>
        <w:t>no</w:t>
      </w:r>
      <w:r w:rsidRPr="007B56A4">
        <w:rPr>
          <w:rFonts w:asciiTheme="minorHAnsi" w:hAnsiTheme="minorHAnsi" w:cstheme="minorHAnsi"/>
        </w:rPr>
        <w:t xml:space="preserve"> CPF </w:t>
      </w:r>
      <w:r w:rsidR="00311174">
        <w:rPr>
          <w:rFonts w:asciiTheme="minorHAnsi" w:hAnsiTheme="minorHAnsi" w:cstheme="minorHAnsi"/>
        </w:rPr>
        <w:t xml:space="preserve">sob o </w:t>
      </w:r>
      <w:r w:rsidRPr="007B56A4">
        <w:rPr>
          <w:rFonts w:asciiTheme="minorHAnsi" w:hAnsiTheme="minorHAnsi" w:cstheme="minorHAnsi"/>
        </w:rPr>
        <w:t xml:space="preserve">nº </w:t>
      </w:r>
      <w:r w:rsidR="00E72DA7">
        <w:rPr>
          <w:rFonts w:asciiTheme="minorHAnsi" w:hAnsiTheme="minorHAnsi" w:cstheme="minorHAnsi"/>
          <w:b/>
          <w:bCs/>
          <w:color w:val="0000FF"/>
        </w:rPr>
        <w:t>[N</w:t>
      </w:r>
      <w:r w:rsidRPr="007B56A4">
        <w:rPr>
          <w:rFonts w:asciiTheme="minorHAnsi" w:hAnsiTheme="minorHAnsi" w:cstheme="minorHAnsi"/>
          <w:b/>
          <w:bCs/>
          <w:color w:val="0000FF"/>
        </w:rPr>
        <w:t>ÚMERO DO CPF</w:t>
      </w:r>
      <w:r w:rsidR="00E72DA7"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>, candidato(a) à Bolsa</w:t>
      </w:r>
      <w:r w:rsidR="00311174">
        <w:rPr>
          <w:rFonts w:asciiTheme="minorHAnsi" w:hAnsiTheme="minorHAnsi" w:cstheme="minorHAnsi"/>
        </w:rPr>
        <w:t xml:space="preserve"> </w:t>
      </w:r>
      <w:r w:rsidRPr="007B56A4">
        <w:rPr>
          <w:rFonts w:asciiTheme="minorHAnsi" w:hAnsiTheme="minorHAnsi" w:cstheme="minorHAnsi"/>
        </w:rPr>
        <w:t xml:space="preserve">Atleta na </w:t>
      </w:r>
      <w:r w:rsidR="00311174">
        <w:rPr>
          <w:rFonts w:asciiTheme="minorHAnsi" w:hAnsiTheme="minorHAnsi" w:cstheme="minorHAnsi"/>
        </w:rPr>
        <w:t>c</w:t>
      </w:r>
      <w:r w:rsidRPr="00311174">
        <w:rPr>
          <w:rFonts w:asciiTheme="minorHAnsi" w:hAnsiTheme="minorHAnsi" w:cstheme="minorHAnsi"/>
        </w:rPr>
        <w:t>ategoria</w:t>
      </w:r>
      <w:r>
        <w:rPr>
          <w:rFonts w:asciiTheme="minorHAnsi" w:hAnsiTheme="minorHAnsi" w:cstheme="minorHAnsi"/>
          <w:b/>
          <w:bCs/>
        </w:rPr>
        <w:t xml:space="preserve"> </w:t>
      </w:r>
      <w:r w:rsidR="00E72DA7">
        <w:rPr>
          <w:rFonts w:asciiTheme="minorHAnsi" w:hAnsiTheme="minorHAnsi" w:cstheme="minorHAnsi"/>
          <w:b/>
          <w:bCs/>
          <w:color w:val="0000FF"/>
        </w:rPr>
        <w:t>[</w:t>
      </w:r>
      <w:r w:rsidR="00311174">
        <w:rPr>
          <w:rFonts w:asciiTheme="minorHAnsi" w:hAnsiTheme="minorHAnsi" w:cstheme="minorHAnsi"/>
          <w:b/>
          <w:bCs/>
          <w:color w:val="0000FF"/>
        </w:rPr>
        <w:t>I</w:t>
      </w:r>
      <w:r w:rsidRPr="003B5F83">
        <w:rPr>
          <w:rFonts w:asciiTheme="minorHAnsi" w:hAnsiTheme="minorHAnsi" w:cstheme="minorHAnsi"/>
          <w:b/>
          <w:bCs/>
          <w:color w:val="0000FF"/>
        </w:rPr>
        <w:t>NDICAR CATEGORIA</w:t>
      </w:r>
      <w:r w:rsidR="00311174">
        <w:rPr>
          <w:rFonts w:asciiTheme="minorHAnsi" w:hAnsiTheme="minorHAnsi" w:cstheme="minorHAnsi"/>
          <w:b/>
          <w:bCs/>
          <w:color w:val="0000FF"/>
        </w:rPr>
        <w:t>]</w:t>
      </w:r>
      <w:r w:rsidRPr="007B56A4">
        <w:rPr>
          <w:rFonts w:asciiTheme="minorHAnsi" w:hAnsiTheme="minorHAnsi" w:cstheme="minorHAnsi"/>
        </w:rPr>
        <w:t xml:space="preserve">, </w:t>
      </w:r>
      <w:r w:rsidR="00311174">
        <w:rPr>
          <w:rFonts w:asciiTheme="minorHAnsi" w:hAnsiTheme="minorHAnsi" w:cstheme="minorHAnsi"/>
        </w:rPr>
        <w:t xml:space="preserve">nos </w:t>
      </w:r>
      <w:r w:rsidR="00311174" w:rsidRPr="00311174">
        <w:rPr>
          <w:rFonts w:asciiTheme="minorHAnsi" w:hAnsiTheme="minorHAnsi" w:cstheme="minorHAnsi"/>
        </w:rPr>
        <w:t>termos da Lei nº 14.597, de 14 de junho de 2023, atende aos seguintes requisitos:</w:t>
      </w:r>
    </w:p>
    <w:p w14:paraId="00376DE1" w14:textId="77777777" w:rsidR="00802E94" w:rsidRPr="003B5F83" w:rsidRDefault="00802E94" w:rsidP="00EA71B0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2438F7F3" w14:textId="4E2C8C7A" w:rsidR="003B5F83" w:rsidRPr="003B5F83" w:rsidRDefault="00E72DA7" w:rsidP="00E72DA7">
      <w:pPr>
        <w:pStyle w:val="western"/>
        <w:numPr>
          <w:ilvl w:val="0"/>
          <w:numId w:val="10"/>
        </w:numPr>
        <w:spacing w:before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Encontra-se </w:t>
      </w:r>
      <w:r w:rsidR="00E60327" w:rsidRPr="00E60327">
        <w:rPr>
          <w:rFonts w:asciiTheme="minorHAnsi" w:hAnsiTheme="minorHAnsi" w:cstheme="minorHAnsi"/>
        </w:rPr>
        <w:t>regularmente</w:t>
      </w:r>
      <w:r w:rsidR="00841907">
        <w:rPr>
          <w:rFonts w:asciiTheme="minorHAnsi" w:hAnsiTheme="minorHAnsi" w:cstheme="minorHAnsi"/>
        </w:rPr>
        <w:t xml:space="preserve"> filiado</w:t>
      </w:r>
      <w:r w:rsidR="00E60327" w:rsidRPr="00E60327">
        <w:rPr>
          <w:rFonts w:asciiTheme="minorHAnsi" w:hAnsiTheme="minorHAnsi" w:cstheme="minorHAnsi"/>
        </w:rPr>
        <w:t xml:space="preserve">(a) </w:t>
      </w:r>
      <w:r w:rsidR="00841907">
        <w:rPr>
          <w:rFonts w:asciiTheme="minorHAnsi" w:hAnsiTheme="minorHAnsi" w:cstheme="minorHAnsi"/>
        </w:rPr>
        <w:t xml:space="preserve">a </w:t>
      </w:r>
      <w:r w:rsidR="00E60327" w:rsidRPr="00E60327">
        <w:rPr>
          <w:rFonts w:asciiTheme="minorHAnsi" w:hAnsiTheme="minorHAnsi" w:cstheme="minorHAnsi"/>
        </w:rPr>
        <w:t xml:space="preserve">esta entidade de prática esportiva sob o nº </w:t>
      </w:r>
      <w:r w:rsidRPr="00E72DA7">
        <w:rPr>
          <w:rFonts w:asciiTheme="minorHAnsi" w:hAnsiTheme="minorHAnsi" w:cstheme="minorHAnsi"/>
          <w:b/>
          <w:bCs/>
          <w:color w:val="0000FF"/>
        </w:rPr>
        <w:t>[</w:t>
      </w:r>
      <w:r w:rsidR="00E60327" w:rsidRPr="00E60327">
        <w:rPr>
          <w:rFonts w:asciiTheme="minorHAnsi" w:hAnsiTheme="minorHAnsi" w:cstheme="minorHAnsi"/>
          <w:b/>
          <w:bCs/>
          <w:color w:val="0000FF"/>
        </w:rPr>
        <w:t>NÚMERO DO REGISTRO DE FILIAÇÃO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="00E60327" w:rsidRPr="00E60327">
        <w:rPr>
          <w:rFonts w:asciiTheme="minorHAnsi" w:hAnsiTheme="minorHAnsi" w:cstheme="minorHAnsi"/>
        </w:rPr>
        <w:t xml:space="preserve">, datado de </w:t>
      </w:r>
      <w:r w:rsidRPr="00E72DA7">
        <w:rPr>
          <w:rFonts w:asciiTheme="minorHAnsi" w:hAnsiTheme="minorHAnsi" w:cstheme="minorHAnsi"/>
          <w:b/>
          <w:bCs/>
          <w:color w:val="0000FF"/>
        </w:rPr>
        <w:t>[</w:t>
      </w:r>
      <w:r w:rsidR="00E60327" w:rsidRPr="00E60327">
        <w:rPr>
          <w:rFonts w:asciiTheme="minorHAnsi" w:hAnsiTheme="minorHAnsi" w:cstheme="minorHAnsi"/>
          <w:b/>
          <w:bCs/>
          <w:color w:val="0000FF"/>
        </w:rPr>
        <w:t>DATA DA FILIAÇÃO</w:t>
      </w:r>
      <w:r>
        <w:rPr>
          <w:rFonts w:asciiTheme="minorHAnsi" w:hAnsiTheme="minorHAnsi" w:cstheme="minorHAnsi"/>
          <w:b/>
          <w:bCs/>
          <w:color w:val="0000FF"/>
        </w:rPr>
        <w:t>]</w:t>
      </w:r>
      <w:r w:rsidR="00E60327" w:rsidRPr="00E60327">
        <w:rPr>
          <w:rFonts w:asciiTheme="minorHAnsi" w:hAnsiTheme="minorHAnsi" w:cstheme="minorHAnsi"/>
        </w:rPr>
        <w:t xml:space="preserve">, </w:t>
      </w:r>
      <w:r w:rsidR="003B5F83" w:rsidRPr="00E60327">
        <w:rPr>
          <w:rFonts w:asciiTheme="minorHAnsi" w:hAnsiTheme="minorHAnsi" w:cstheme="minorHAnsi"/>
        </w:rPr>
        <w:t>com situação cadastral ativa</w:t>
      </w:r>
      <w:r>
        <w:rPr>
          <w:rFonts w:asciiTheme="minorHAnsi" w:hAnsiTheme="minorHAnsi" w:cstheme="minorHAnsi"/>
        </w:rPr>
        <w:t xml:space="preserve">, </w:t>
      </w:r>
      <w:r w:rsidRPr="005C384E">
        <w:rPr>
          <w:rFonts w:asciiTheme="minorHAnsi" w:hAnsiTheme="minorHAnsi" w:cstheme="minorHAnsi"/>
        </w:rPr>
        <w:t xml:space="preserve">devidamente vinculado(a) </w:t>
      </w:r>
      <w:r>
        <w:rPr>
          <w:rFonts w:asciiTheme="minorHAnsi" w:hAnsiTheme="minorHAnsi" w:cstheme="minorHAnsi"/>
        </w:rPr>
        <w:t xml:space="preserve">ao esporte </w:t>
      </w:r>
      <w:r>
        <w:rPr>
          <w:rFonts w:asciiTheme="minorHAnsi" w:hAnsiTheme="minorHAnsi" w:cstheme="minorHAnsi"/>
          <w:b/>
          <w:bCs/>
          <w:color w:val="0000FF"/>
        </w:rPr>
        <w:t>[ESPORTE/M</w:t>
      </w:r>
      <w:r w:rsidRPr="005C384E">
        <w:rPr>
          <w:rFonts w:asciiTheme="minorHAnsi" w:hAnsiTheme="minorHAnsi" w:cstheme="minorHAnsi"/>
          <w:b/>
          <w:bCs/>
          <w:color w:val="0000FF"/>
        </w:rPr>
        <w:t>ODALIDADE</w:t>
      </w:r>
      <w:r>
        <w:rPr>
          <w:rFonts w:asciiTheme="minorHAnsi" w:hAnsiTheme="minorHAnsi" w:cstheme="minorHAnsi"/>
          <w:b/>
          <w:bCs/>
          <w:color w:val="0000FF"/>
        </w:rPr>
        <w:t>/CLASSE]</w:t>
      </w:r>
      <w:r w:rsidRPr="005C384E">
        <w:rPr>
          <w:rFonts w:asciiTheme="minorHAnsi" w:hAnsiTheme="minorHAnsi" w:cstheme="minorHAnsi"/>
        </w:rPr>
        <w:t xml:space="preserve">; </w:t>
      </w:r>
      <w:r w:rsidR="003B5F83" w:rsidRPr="00E72DA7">
        <w:rPr>
          <w:rFonts w:asciiTheme="minorHAnsi" w:hAnsiTheme="minorHAnsi" w:cstheme="minorHAnsi"/>
        </w:rPr>
        <w:t xml:space="preserve"> </w:t>
      </w:r>
    </w:p>
    <w:p w14:paraId="72D6D752" w14:textId="272E7FF0" w:rsidR="00D534D3" w:rsidRPr="00E72DA7" w:rsidRDefault="00E72DA7" w:rsidP="00E72DA7">
      <w:pPr>
        <w:pStyle w:val="western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983D65">
        <w:rPr>
          <w:rFonts w:asciiTheme="minorHAnsi" w:hAnsiTheme="minorHAnsi" w:cstheme="minorHAnsi"/>
        </w:rPr>
        <w:t>Encontra-se em plena atividade esportiva, participando de treinamentos e demais atividades de preparação voltadas à participação em competições oficiais nacionais e internacionais</w:t>
      </w:r>
      <w:r w:rsidRPr="00D76FC6">
        <w:rPr>
          <w:rFonts w:asciiTheme="minorHAnsi" w:hAnsiTheme="minorHAnsi" w:cstheme="minorHAnsi"/>
        </w:rPr>
        <w:t>; e</w:t>
      </w:r>
    </w:p>
    <w:p w14:paraId="411683A1" w14:textId="77777777" w:rsidR="003B5F83" w:rsidRPr="003B5F83" w:rsidRDefault="003B5F83" w:rsidP="00EA71B0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6CE7CA18" w14:textId="128FC391" w:rsidR="003B5F83" w:rsidRPr="003B5F83" w:rsidRDefault="003B5F83" w:rsidP="00EA71B0">
      <w:pPr>
        <w:pStyle w:val="western"/>
        <w:spacing w:before="0" w:line="276" w:lineRule="auto"/>
        <w:rPr>
          <w:rFonts w:asciiTheme="minorHAnsi" w:hAnsiTheme="minorHAnsi" w:cstheme="minorHAnsi"/>
        </w:rPr>
      </w:pPr>
      <w:r w:rsidRPr="003B5F83">
        <w:rPr>
          <w:rFonts w:asciiTheme="minorHAnsi" w:hAnsiTheme="minorHAnsi" w:cstheme="minorHAnsi"/>
        </w:rPr>
        <w:t xml:space="preserve">Declara-se que as informações prestadas nesta declaração são verdadeiras e estão em conformidade com os registros oficiais </w:t>
      </w:r>
      <w:r w:rsidR="009D1043">
        <w:rPr>
          <w:rFonts w:asciiTheme="minorHAnsi" w:hAnsiTheme="minorHAnsi" w:cstheme="minorHAnsi"/>
        </w:rPr>
        <w:t>da entidade</w:t>
      </w:r>
      <w:r w:rsidRPr="003B5F83">
        <w:rPr>
          <w:rFonts w:asciiTheme="minorHAnsi" w:hAnsiTheme="minorHAnsi" w:cstheme="minorHAnsi"/>
        </w:rPr>
        <w:t>, assumindo inteira responsabilidade por sua veracidade.</w:t>
      </w:r>
    </w:p>
    <w:p w14:paraId="0A190683" w14:textId="77777777" w:rsidR="003A64AB" w:rsidRPr="005A7485" w:rsidRDefault="003A64AB" w:rsidP="003A64AB">
      <w:pPr>
        <w:pStyle w:val="western"/>
        <w:spacing w:before="0" w:line="276" w:lineRule="auto"/>
        <w:jc w:val="left"/>
        <w:rPr>
          <w:rFonts w:asciiTheme="minorHAnsi" w:hAnsiTheme="minorHAnsi" w:cstheme="minorHAnsi"/>
          <w:b/>
          <w:bCs/>
          <w:color w:val="0000FF"/>
        </w:rPr>
      </w:pPr>
    </w:p>
    <w:p w14:paraId="32432413" w14:textId="77777777" w:rsidR="00E72DA7" w:rsidRPr="00983D65" w:rsidRDefault="00E72DA7" w:rsidP="00E72DA7">
      <w:pPr>
        <w:pStyle w:val="western"/>
        <w:spacing w:before="0" w:line="276" w:lineRule="auto"/>
        <w:rPr>
          <w:rFonts w:asciiTheme="minorHAnsi" w:hAnsiTheme="minorHAnsi" w:cstheme="minorHAnsi"/>
          <w:b/>
          <w:bCs/>
          <w:color w:val="0000FF"/>
        </w:rPr>
      </w:pPr>
      <w:r w:rsidRPr="00983D65">
        <w:rPr>
          <w:rFonts w:asciiTheme="minorHAnsi" w:hAnsiTheme="minorHAnsi" w:cstheme="minorHAnsi"/>
          <w:b/>
          <w:bCs/>
          <w:color w:val="0000FF"/>
        </w:rPr>
        <w:t>[MUNICÍPIO/UF], [DIA] de [MÊS] de [ANO].</w:t>
      </w:r>
    </w:p>
    <w:p w14:paraId="54CBADDD" w14:textId="77777777" w:rsidR="00E72DA7" w:rsidRPr="005A7485" w:rsidRDefault="00E72DA7" w:rsidP="00E72DA7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</w:p>
    <w:p w14:paraId="24D9E3A2" w14:textId="01554208" w:rsidR="00E72DA7" w:rsidRPr="005A7485" w:rsidRDefault="00E72DA7" w:rsidP="00E72DA7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  <w:r w:rsidRPr="00983D65">
        <w:rPr>
          <w:rFonts w:asciiTheme="minorHAnsi" w:hAnsiTheme="minorHAnsi" w:cstheme="minorHAnsi"/>
          <w:b/>
          <w:bCs/>
          <w:color w:val="0000FF"/>
        </w:rPr>
        <w:t>ASSINATURA E CARIMBO DO</w:t>
      </w:r>
      <w:r w:rsidR="00A2052E">
        <w:rPr>
          <w:rFonts w:asciiTheme="minorHAnsi" w:hAnsiTheme="minorHAnsi" w:cstheme="minorHAnsi"/>
          <w:b/>
          <w:bCs/>
          <w:color w:val="0000FF"/>
        </w:rPr>
        <w:t>(A)</w:t>
      </w:r>
      <w:r w:rsidRPr="00983D65">
        <w:rPr>
          <w:rFonts w:asciiTheme="minorHAnsi" w:hAnsiTheme="minorHAnsi" w:cstheme="minorHAnsi"/>
          <w:b/>
          <w:bCs/>
          <w:color w:val="0000FF"/>
        </w:rPr>
        <w:t xml:space="preserve"> DIRIGENTE</w:t>
      </w:r>
      <w:r w:rsidRPr="00983D65">
        <w:rPr>
          <w:rFonts w:asciiTheme="minorHAnsi" w:hAnsiTheme="minorHAnsi" w:cstheme="minorHAnsi"/>
          <w:b/>
          <w:bCs/>
          <w:color w:val="0000FF"/>
        </w:rPr>
        <w:br/>
        <w:t>[NOME DO</w:t>
      </w:r>
      <w:r w:rsidR="00A2052E">
        <w:rPr>
          <w:rFonts w:asciiTheme="minorHAnsi" w:hAnsiTheme="minorHAnsi" w:cstheme="minorHAnsi"/>
          <w:b/>
          <w:bCs/>
          <w:color w:val="0000FF"/>
        </w:rPr>
        <w:t>(A)</w:t>
      </w:r>
      <w:r w:rsidRPr="00983D65">
        <w:rPr>
          <w:rFonts w:asciiTheme="minorHAnsi" w:hAnsiTheme="minorHAnsi" w:cstheme="minorHAnsi"/>
          <w:b/>
          <w:bCs/>
          <w:color w:val="0000FF"/>
        </w:rPr>
        <w:t xml:space="preserve"> DIRIGENTE]</w:t>
      </w:r>
      <w:r w:rsidRPr="00983D65">
        <w:rPr>
          <w:rFonts w:asciiTheme="minorHAnsi" w:hAnsiTheme="minorHAnsi" w:cstheme="minorHAnsi"/>
          <w:b/>
          <w:bCs/>
          <w:color w:val="0000FF"/>
        </w:rPr>
        <w:br/>
        <w:t>[FUNÇÃO]</w:t>
      </w:r>
    </w:p>
    <w:p w14:paraId="067D07C7" w14:textId="77777777" w:rsidR="00512444" w:rsidRPr="00323EB5" w:rsidRDefault="00512444" w:rsidP="00512444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</w:p>
    <w:sectPr w:rsidR="00512444" w:rsidRPr="00323EB5" w:rsidSect="00AD5747">
      <w:headerReference w:type="default" r:id="rId10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0E620" w14:textId="77777777" w:rsidR="00263DDE" w:rsidRDefault="00263DDE" w:rsidP="00692E76">
      <w:r>
        <w:separator/>
      </w:r>
    </w:p>
  </w:endnote>
  <w:endnote w:type="continuationSeparator" w:id="0">
    <w:p w14:paraId="3A6998A3" w14:textId="77777777" w:rsidR="00263DDE" w:rsidRDefault="00263DDE" w:rsidP="0069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D220A" w14:textId="77777777" w:rsidR="00263DDE" w:rsidRDefault="00263DDE" w:rsidP="00692E76">
      <w:r>
        <w:separator/>
      </w:r>
    </w:p>
  </w:footnote>
  <w:footnote w:type="continuationSeparator" w:id="0">
    <w:p w14:paraId="2C8CF881" w14:textId="77777777" w:rsidR="00263DDE" w:rsidRDefault="00263DDE" w:rsidP="00692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28AA1" w14:textId="13ED7B04" w:rsidR="00692E76" w:rsidRPr="00323EB5" w:rsidRDefault="00323EB5" w:rsidP="00692E76">
    <w:pPr>
      <w:jc w:val="center"/>
      <w:rPr>
        <w:rFonts w:ascii="Calibri Light" w:hAnsi="Calibri Light" w:cs="Calibri Light"/>
        <w:b/>
        <w:bCs/>
        <w:sz w:val="40"/>
        <w:szCs w:val="40"/>
      </w:rPr>
    </w:pPr>
    <w:r w:rsidRPr="00323EB5">
      <w:rPr>
        <w:rFonts w:ascii="Calibri Light" w:hAnsi="Calibri Light" w:cs="Calibri Light"/>
        <w:b/>
        <w:bCs/>
        <w:sz w:val="40"/>
        <w:szCs w:val="40"/>
      </w:rPr>
      <w:t>Declaração de</w:t>
    </w:r>
    <w:r w:rsidR="004A51DB">
      <w:rPr>
        <w:rFonts w:ascii="Calibri Light" w:hAnsi="Calibri Light" w:cs="Calibri Light"/>
        <w:b/>
        <w:bCs/>
        <w:sz w:val="40"/>
        <w:szCs w:val="40"/>
      </w:rPr>
      <w:t xml:space="preserve"> Prestação de Contas</w:t>
    </w:r>
  </w:p>
  <w:p w14:paraId="43580317" w14:textId="42255D77" w:rsidR="005779D7" w:rsidRPr="00323EB5" w:rsidRDefault="005779D7" w:rsidP="00692E76">
    <w:pPr>
      <w:jc w:val="center"/>
      <w:rPr>
        <w:rFonts w:ascii="Calibri Light" w:hAnsi="Calibri Light" w:cs="Calibri Light"/>
        <w:b/>
        <w:bCs/>
      </w:rPr>
    </w:pPr>
    <w:r w:rsidRPr="00323EB5">
      <w:rPr>
        <w:rFonts w:ascii="Calibri Light" w:hAnsi="Calibri Light" w:cs="Calibri Light"/>
        <w:b/>
        <w:bCs/>
      </w:rPr>
      <w:t>(</w:t>
    </w:r>
    <w:r w:rsidR="00323EB5" w:rsidRPr="00323EB5">
      <w:rPr>
        <w:rFonts w:ascii="Calibri Light" w:hAnsi="Calibri Light" w:cs="Calibri Light"/>
        <w:b/>
        <w:bCs/>
      </w:rPr>
      <w:t xml:space="preserve">Programa Bolsa Atleta, </w:t>
    </w:r>
    <w:r w:rsidR="007301CD">
      <w:rPr>
        <w:rFonts w:ascii="Calibri Light" w:hAnsi="Calibri Light" w:cs="Calibri Light"/>
        <w:b/>
        <w:bCs/>
      </w:rPr>
      <w:t>categorias</w:t>
    </w:r>
    <w:r w:rsidR="00C52C01" w:rsidRPr="00323EB5">
      <w:rPr>
        <w:rFonts w:ascii="Calibri Light" w:hAnsi="Calibri Light" w:cs="Calibri Light"/>
        <w:b/>
        <w:bCs/>
      </w:rPr>
      <w:t>: Atleta</w:t>
    </w:r>
    <w:r w:rsidRPr="00323EB5">
      <w:rPr>
        <w:rFonts w:ascii="Calibri Light" w:hAnsi="Calibri Light" w:cs="Calibri Light"/>
        <w:b/>
        <w:bCs/>
      </w:rPr>
      <w:t xml:space="preserve"> de </w:t>
    </w:r>
    <w:r w:rsidR="00E72DA7">
      <w:rPr>
        <w:rFonts w:ascii="Calibri Light" w:hAnsi="Calibri Light" w:cs="Calibri Light"/>
        <w:b/>
        <w:bCs/>
      </w:rPr>
      <w:t>B</w:t>
    </w:r>
    <w:r w:rsidRPr="00323EB5">
      <w:rPr>
        <w:rFonts w:ascii="Calibri Light" w:hAnsi="Calibri Light" w:cs="Calibri Light"/>
        <w:b/>
        <w:bCs/>
      </w:rPr>
      <w:t xml:space="preserve">ase, </w:t>
    </w:r>
    <w:r w:rsidR="007301CD">
      <w:rPr>
        <w:rFonts w:ascii="Calibri Light" w:hAnsi="Calibri Light" w:cs="Calibri Light"/>
        <w:b/>
        <w:bCs/>
      </w:rPr>
      <w:t>Estudantil, Atleta Nacional, Atleta Internacional, Atleta Olímpico/Paralímpico/</w:t>
    </w:r>
    <w:proofErr w:type="spellStart"/>
    <w:r w:rsidR="007301CD">
      <w:rPr>
        <w:rFonts w:ascii="Calibri Light" w:hAnsi="Calibri Light" w:cs="Calibri Light"/>
        <w:b/>
        <w:bCs/>
      </w:rPr>
      <w:t>S</w:t>
    </w:r>
    <w:r w:rsidR="00FE1228" w:rsidRPr="00323EB5">
      <w:rPr>
        <w:rFonts w:ascii="Calibri Light" w:hAnsi="Calibri Light" w:cs="Calibri Light"/>
        <w:b/>
        <w:bCs/>
      </w:rPr>
      <w:t>urdolímpic</w:t>
    </w:r>
    <w:r w:rsidR="007301CD">
      <w:rPr>
        <w:rFonts w:ascii="Calibri Light" w:hAnsi="Calibri Light" w:cs="Calibri Light"/>
        <w:b/>
        <w:bCs/>
      </w:rPr>
      <w:t>o</w:t>
    </w:r>
    <w:proofErr w:type="spellEnd"/>
    <w:r w:rsidR="00FE1228" w:rsidRPr="00323EB5">
      <w:rPr>
        <w:rFonts w:ascii="Calibri Light" w:hAnsi="Calibri Light" w:cs="Calibri Light"/>
        <w:b/>
        <w:bCs/>
      </w:rPr>
      <w:t>)</w:t>
    </w:r>
  </w:p>
  <w:p w14:paraId="1A647989" w14:textId="70DC4275" w:rsidR="00692E76" w:rsidRPr="00323EB5" w:rsidRDefault="00692E76" w:rsidP="00692E76">
    <w:pPr>
      <w:jc w:val="center"/>
      <w:rPr>
        <w:rFonts w:ascii="Calibri Light" w:hAnsi="Calibri Light" w:cs="Calibri Light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2" w15:restartNumberingAfterBreak="0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7690243"/>
    <w:multiLevelType w:val="hybridMultilevel"/>
    <w:tmpl w:val="B82AD8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81F82"/>
    <w:multiLevelType w:val="hybridMultilevel"/>
    <w:tmpl w:val="F20A0F5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3306C4"/>
    <w:multiLevelType w:val="hybridMultilevel"/>
    <w:tmpl w:val="6DD03B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E358B"/>
    <w:multiLevelType w:val="multilevel"/>
    <w:tmpl w:val="C142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61C3D60"/>
    <w:multiLevelType w:val="multilevel"/>
    <w:tmpl w:val="903E3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591189"/>
    <w:multiLevelType w:val="multilevel"/>
    <w:tmpl w:val="DFA20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FB7119"/>
    <w:multiLevelType w:val="hybridMultilevel"/>
    <w:tmpl w:val="3852124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406457">
    <w:abstractNumId w:val="1"/>
  </w:num>
  <w:num w:numId="2" w16cid:durableId="2114129787">
    <w:abstractNumId w:val="2"/>
  </w:num>
  <w:num w:numId="3" w16cid:durableId="106824893">
    <w:abstractNumId w:val="6"/>
  </w:num>
  <w:num w:numId="4" w16cid:durableId="284390596">
    <w:abstractNumId w:val="9"/>
  </w:num>
  <w:num w:numId="5" w16cid:durableId="1990937384">
    <w:abstractNumId w:val="0"/>
  </w:num>
  <w:num w:numId="6" w16cid:durableId="874536315">
    <w:abstractNumId w:val="8"/>
  </w:num>
  <w:num w:numId="7" w16cid:durableId="684596106">
    <w:abstractNumId w:val="3"/>
  </w:num>
  <w:num w:numId="8" w16cid:durableId="768965259">
    <w:abstractNumId w:val="7"/>
  </w:num>
  <w:num w:numId="9" w16cid:durableId="330984579">
    <w:abstractNumId w:val="4"/>
  </w:num>
  <w:num w:numId="10" w16cid:durableId="2128090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DDB"/>
    <w:rsid w:val="000331F0"/>
    <w:rsid w:val="000877C2"/>
    <w:rsid w:val="000B56B0"/>
    <w:rsid w:val="000C565F"/>
    <w:rsid w:val="000E7EFB"/>
    <w:rsid w:val="00160351"/>
    <w:rsid w:val="0019170F"/>
    <w:rsid w:val="002066C5"/>
    <w:rsid w:val="0022749B"/>
    <w:rsid w:val="00263DDE"/>
    <w:rsid w:val="00271CE4"/>
    <w:rsid w:val="002A3402"/>
    <w:rsid w:val="00311174"/>
    <w:rsid w:val="0031402B"/>
    <w:rsid w:val="00323EB5"/>
    <w:rsid w:val="003341E0"/>
    <w:rsid w:val="003675EF"/>
    <w:rsid w:val="003A64AB"/>
    <w:rsid w:val="003B30A7"/>
    <w:rsid w:val="003B5F83"/>
    <w:rsid w:val="003C74CB"/>
    <w:rsid w:val="003E299F"/>
    <w:rsid w:val="003E30EF"/>
    <w:rsid w:val="003F4F57"/>
    <w:rsid w:val="00417C54"/>
    <w:rsid w:val="00424E9B"/>
    <w:rsid w:val="00445E04"/>
    <w:rsid w:val="004669DA"/>
    <w:rsid w:val="004A51DB"/>
    <w:rsid w:val="004A7C81"/>
    <w:rsid w:val="004D0277"/>
    <w:rsid w:val="00512444"/>
    <w:rsid w:val="005779D7"/>
    <w:rsid w:val="00582AE7"/>
    <w:rsid w:val="005E71B1"/>
    <w:rsid w:val="0064747C"/>
    <w:rsid w:val="006927E5"/>
    <w:rsid w:val="00692E76"/>
    <w:rsid w:val="006A418F"/>
    <w:rsid w:val="006C39F5"/>
    <w:rsid w:val="0071037A"/>
    <w:rsid w:val="007301CD"/>
    <w:rsid w:val="00763296"/>
    <w:rsid w:val="00775674"/>
    <w:rsid w:val="007B4333"/>
    <w:rsid w:val="00802E94"/>
    <w:rsid w:val="00811E15"/>
    <w:rsid w:val="00812550"/>
    <w:rsid w:val="008260D2"/>
    <w:rsid w:val="008263C3"/>
    <w:rsid w:val="00841907"/>
    <w:rsid w:val="0085127E"/>
    <w:rsid w:val="00862306"/>
    <w:rsid w:val="008653B6"/>
    <w:rsid w:val="008A653C"/>
    <w:rsid w:val="00924CF7"/>
    <w:rsid w:val="00950AB8"/>
    <w:rsid w:val="00972484"/>
    <w:rsid w:val="009D1043"/>
    <w:rsid w:val="009D16D4"/>
    <w:rsid w:val="009F4009"/>
    <w:rsid w:val="00A2052E"/>
    <w:rsid w:val="00AB1FC6"/>
    <w:rsid w:val="00AD5747"/>
    <w:rsid w:val="00B71A89"/>
    <w:rsid w:val="00B8790C"/>
    <w:rsid w:val="00BF6202"/>
    <w:rsid w:val="00C02FF4"/>
    <w:rsid w:val="00C07D79"/>
    <w:rsid w:val="00C52C01"/>
    <w:rsid w:val="00C777DD"/>
    <w:rsid w:val="00CC0DDB"/>
    <w:rsid w:val="00D534D3"/>
    <w:rsid w:val="00DA2950"/>
    <w:rsid w:val="00DF4C81"/>
    <w:rsid w:val="00E60327"/>
    <w:rsid w:val="00E72DA7"/>
    <w:rsid w:val="00E77FA3"/>
    <w:rsid w:val="00EA71B0"/>
    <w:rsid w:val="00F32533"/>
    <w:rsid w:val="00F768F9"/>
    <w:rsid w:val="00F82984"/>
    <w:rsid w:val="00FB27DE"/>
    <w:rsid w:val="00FE1228"/>
    <w:rsid w:val="00FE19F6"/>
    <w:rsid w:val="00FE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A5A01"/>
  <w15:docId w15:val="{548EA5D2-FBB4-46E1-AD5F-DF369B52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418F"/>
    <w:rPr>
      <w:sz w:val="24"/>
      <w:szCs w:val="24"/>
    </w:rPr>
  </w:style>
  <w:style w:type="paragraph" w:styleId="Ttulo1">
    <w:name w:val="heading 1"/>
    <w:basedOn w:val="Normal"/>
    <w:next w:val="Corpodetexto"/>
    <w:qFormat/>
    <w:rsid w:val="006A418F"/>
    <w:pPr>
      <w:tabs>
        <w:tab w:val="num" w:pos="720"/>
      </w:tabs>
      <w:suppressAutoHyphens/>
      <w:ind w:left="720" w:hanging="720"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A418F"/>
    <w:pPr>
      <w:suppressAutoHyphens/>
      <w:jc w:val="center"/>
    </w:pPr>
    <w:rPr>
      <w:b/>
      <w:bCs/>
      <w:sz w:val="20"/>
      <w:lang w:eastAsia="ar-SA"/>
    </w:rPr>
  </w:style>
  <w:style w:type="paragraph" w:customStyle="1" w:styleId="western">
    <w:name w:val="western"/>
    <w:basedOn w:val="Normal"/>
    <w:rsid w:val="006A418F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Textodebalo">
    <w:name w:val="Balloon Text"/>
    <w:basedOn w:val="Normal"/>
    <w:link w:val="TextodebaloChar"/>
    <w:rsid w:val="00424E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24E9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92E76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92E7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0331F0"/>
    <w:rPr>
      <w:b/>
      <w:bCs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9D16D4"/>
    <w:pPr>
      <w:ind w:left="720"/>
      <w:contextualSpacing/>
    </w:pPr>
  </w:style>
  <w:style w:type="character" w:styleId="Refdecomentrio">
    <w:name w:val="annotation reference"/>
    <w:basedOn w:val="Fontepargpadro"/>
    <w:semiHidden/>
    <w:unhideWhenUsed/>
    <w:rsid w:val="0071037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71037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71037A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7103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71037A"/>
    <w:rPr>
      <w:b/>
      <w:bCs/>
    </w:rPr>
  </w:style>
  <w:style w:type="table" w:styleId="Tabelacomgrade">
    <w:name w:val="Table Grid"/>
    <w:basedOn w:val="Tabelanormal"/>
    <w:rsid w:val="003B3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A7C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8adee4-9a7b-47b6-a20c-4dee1121f1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C2306D630BB7419CF828D35CD095E9" ma:contentTypeVersion="5" ma:contentTypeDescription="Crie um novo documento." ma:contentTypeScope="" ma:versionID="5def2a2b50aaf1a6f218a20345f9d7cc">
  <xsd:schema xmlns:xsd="http://www.w3.org/2001/XMLSchema" xmlns:xs="http://www.w3.org/2001/XMLSchema" xmlns:p="http://schemas.microsoft.com/office/2006/metadata/properties" xmlns:ns3="c58adee4-9a7b-47b6-a20c-4dee1121f1ae" targetNamespace="http://schemas.microsoft.com/office/2006/metadata/properties" ma:root="true" ma:fieldsID="e26514153eebb634b110e2f5f84370ca" ns3:_="">
    <xsd:import namespace="c58adee4-9a7b-47b6-a20c-4dee1121f1a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adee4-9a7b-47b6-a20c-4dee1121f1a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20B67-0F59-45F5-B2F6-78C7250842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8E43E5-B3D2-410A-83C0-783D65472CC5}">
  <ds:schemaRefs>
    <ds:schemaRef ds:uri="http://schemas.microsoft.com/office/2006/metadata/properties"/>
    <ds:schemaRef ds:uri="http://schemas.microsoft.com/office/infopath/2007/PartnerControls"/>
    <ds:schemaRef ds:uri="c58adee4-9a7b-47b6-a20c-4dee1121f1ae"/>
  </ds:schemaRefs>
</ds:datastoreItem>
</file>

<file path=customXml/itemProps3.xml><?xml version="1.0" encoding="utf-8"?>
<ds:datastoreItem xmlns:ds="http://schemas.openxmlformats.org/officeDocument/2006/customXml" ds:itemID="{53528A08-AA1C-46A8-BE51-6634F1387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adee4-9a7b-47b6-a20c-4dee1121f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1221</Characters>
  <Application>Microsoft Office Word</Application>
  <DocSecurity>0</DocSecurity>
  <Lines>27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DECLARAÇÃO DE ENTIDADE DE PRÁTICA DO DESPORTO (CLUBE)</vt:lpstr>
    </vt:vector>
  </TitlesOfParts>
  <Company>Esporte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DECLARAÇÃO DE ENTIDADE DE PRÁTICA DO DESPORTO (CLUBE)</dc:title>
  <dc:creator>Iracy Cecilio</dc:creator>
  <cp:lastModifiedBy>Eidilamar Fatima da Silva Ribeiro</cp:lastModifiedBy>
  <cp:revision>9</cp:revision>
  <dcterms:created xsi:type="dcterms:W3CDTF">2026-03-26T21:23:00Z</dcterms:created>
  <dcterms:modified xsi:type="dcterms:W3CDTF">2026-04-02T13:52:00Z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0x0101009DC2306D630BB7419CF828D35CD095E9</vt:lpwstr>
  </property>
</Properties>
</file>