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0E6F5" w14:textId="3B19AF5C" w:rsidR="004431F4" w:rsidRPr="004431F4" w:rsidRDefault="004431F4" w:rsidP="004431F4">
      <w:pPr>
        <w:jc w:val="center"/>
        <w:rPr>
          <w:rFonts w:ascii="Times New Roman" w:eastAsia="NSimSun" w:hAnsi="Times New Roman"/>
          <w:b/>
          <w:bCs/>
          <w:sz w:val="24"/>
          <w:szCs w:val="24"/>
          <w:lang w:bidi="hi-IN"/>
        </w:rPr>
      </w:pPr>
      <w:r w:rsidRPr="004431F4">
        <w:rPr>
          <w:rFonts w:ascii="Times New Roman" w:eastAsia="NSimSun" w:hAnsi="Times New Roman"/>
          <w:b/>
          <w:bCs/>
          <w:sz w:val="24"/>
          <w:szCs w:val="24"/>
          <w:lang w:bidi="hi-IN"/>
        </w:rPr>
        <w:t xml:space="preserve">PLANO DE TRABALHO DE ACORDO DE PARCERIA PARA PESQUISA, DESENVOLVIMENTO E </w:t>
      </w:r>
      <w:proofErr w:type="gramStart"/>
      <w:r w:rsidRPr="004431F4">
        <w:rPr>
          <w:rFonts w:ascii="Times New Roman" w:eastAsia="NSimSun" w:hAnsi="Times New Roman"/>
          <w:b/>
          <w:bCs/>
          <w:sz w:val="24"/>
          <w:szCs w:val="24"/>
          <w:lang w:bidi="hi-IN"/>
        </w:rPr>
        <w:t>INOVAÇÃO</w:t>
      </w:r>
      <w:proofErr w:type="gramEnd"/>
    </w:p>
    <w:p w14:paraId="53511CAC" w14:textId="6105B7AD" w:rsidR="004431F4" w:rsidRPr="004431F4" w:rsidRDefault="004431F4" w:rsidP="004431F4">
      <w:pPr>
        <w:jc w:val="center"/>
        <w:rPr>
          <w:rFonts w:ascii="Times New Roman" w:eastAsia="NSimSun" w:hAnsi="Times New Roman"/>
          <w:b/>
          <w:bCs/>
          <w:sz w:val="24"/>
          <w:szCs w:val="24"/>
          <w:lang w:bidi="hi-IN"/>
        </w:rPr>
      </w:pPr>
      <w:r w:rsidRPr="004431F4">
        <w:rPr>
          <w:rFonts w:ascii="Times New Roman" w:eastAsia="NSimSun" w:hAnsi="Times New Roman"/>
          <w:b/>
          <w:bCs/>
          <w:sz w:val="24"/>
          <w:szCs w:val="24"/>
          <w:lang w:bidi="hi-IN"/>
        </w:rPr>
        <w:t>(ART. 9º DA LEI Nº 10.973, DE 2 DE DEZEMBRO DE 2004.</w:t>
      </w:r>
    </w:p>
    <w:p w14:paraId="7EC3E899" w14:textId="77777777" w:rsidR="00495623" w:rsidRDefault="00495623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PLANO DE TRABALHO</w:t>
      </w:r>
    </w:p>
    <w:p w14:paraId="3CBF4080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A3F5A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1. DA IDENTIFICAÇÃO DOS PARCEIROS 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>(E, SE FOR O CASO, DA FUNDAÇÃO DE APOIO)</w:t>
      </w:r>
    </w:p>
    <w:p w14:paraId="59FD12CC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600005" w14:textId="6BDC56DD" w:rsidR="00CC1657" w:rsidRDefault="00495623" w:rsidP="00CC1657">
      <w:pPr>
        <w:spacing w:line="240" w:lineRule="auto"/>
        <w:jc w:val="both"/>
      </w:pPr>
      <w:r>
        <w:rPr>
          <w:rFonts w:ascii="Times New Roman" w:hAnsi="Times New Roman" w:cs="Arial"/>
          <w:b/>
          <w:sz w:val="24"/>
          <w:szCs w:val="24"/>
        </w:rPr>
        <w:t>1º Parceiro (ICT Pública):</w:t>
      </w:r>
      <w:r w:rsidR="00CC1657" w:rsidRPr="00CC1657">
        <w:rPr>
          <w:rFonts w:ascii="Times New Roman" w:eastAsia="Times New Roman" w:hAnsi="Times New Roman"/>
          <w:sz w:val="24"/>
          <w:szCs w:val="24"/>
        </w:rPr>
        <w:t xml:space="preserve"> </w:t>
      </w:r>
      <w:r w:rsidR="00CC1657">
        <w:rPr>
          <w:rFonts w:ascii="Times New Roman" w:eastAsia="Times New Roman" w:hAnsi="Times New Roman"/>
          <w:sz w:val="24"/>
          <w:szCs w:val="24"/>
        </w:rPr>
        <w:t>Centro de Tecnologias Estratégicas do Nordeste – CETENE</w:t>
      </w:r>
    </w:p>
    <w:p w14:paraId="46EDAAE4" w14:textId="77777777" w:rsidR="00CC1657" w:rsidRDefault="00CC1657" w:rsidP="00CC1657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Razão Social: Ministério da Ciência, Tecnologia e Inovação / Centro de Tecnologias Estratégicas do Nordeste -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CETENE</w:t>
      </w:r>
      <w:proofErr w:type="gramEnd"/>
    </w:p>
    <w:p w14:paraId="26C1B5F6" w14:textId="77777777" w:rsidR="00CC1657" w:rsidRDefault="00CC1657" w:rsidP="00CC1657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CNPJ: 01.263.896/0021-08</w:t>
      </w:r>
    </w:p>
    <w:p w14:paraId="706E5CA1" w14:textId="77777777" w:rsidR="00CC1657" w:rsidRDefault="00CC1657" w:rsidP="00CC1657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Endereço: Av. Prof. Luiz Freire, 1 - Cidade Universitária, Recife - PE, CEP: 50740-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545</w:t>
      </w:r>
      <w:proofErr w:type="gramEnd"/>
    </w:p>
    <w:p w14:paraId="54E48A84" w14:textId="77777777" w:rsidR="00CC1657" w:rsidRDefault="00CC1657" w:rsidP="00CC1657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Representante legal: Marcelo Brito Carneiro Leão</w:t>
      </w:r>
    </w:p>
    <w:p w14:paraId="5EA2D7DF" w14:textId="77777777" w:rsidR="00CC1657" w:rsidRPr="00CC1657" w:rsidRDefault="00CC1657" w:rsidP="00CC1657">
      <w:pPr>
        <w:spacing w:line="240" w:lineRule="auto"/>
        <w:jc w:val="both"/>
      </w:pPr>
      <w:r w:rsidRPr="00CC1657">
        <w:rPr>
          <w:rFonts w:ascii="Times New Roman" w:eastAsia="Times New Roman" w:hAnsi="Times New Roman"/>
          <w:sz w:val="24"/>
          <w:szCs w:val="24"/>
        </w:rPr>
        <w:t>Cargo: Diretor</w:t>
      </w:r>
    </w:p>
    <w:p w14:paraId="284071C3" w14:textId="77777777" w:rsidR="00CC1657" w:rsidRPr="00CC1657" w:rsidRDefault="00CC1657" w:rsidP="00CC1657">
      <w:pPr>
        <w:spacing w:line="240" w:lineRule="auto"/>
        <w:jc w:val="both"/>
      </w:pPr>
      <w:r w:rsidRPr="00CC1657">
        <w:rPr>
          <w:rFonts w:ascii="Times New Roman" w:eastAsia="Times New Roman" w:hAnsi="Times New Roman"/>
          <w:sz w:val="24"/>
          <w:szCs w:val="24"/>
        </w:rPr>
        <w:t>RG: 20***39</w:t>
      </w:r>
    </w:p>
    <w:p w14:paraId="4B5900F5" w14:textId="77777777" w:rsidR="00CC1657" w:rsidRPr="00CC1657" w:rsidRDefault="00CC1657" w:rsidP="00CC1657">
      <w:pPr>
        <w:spacing w:line="240" w:lineRule="auto"/>
        <w:jc w:val="both"/>
      </w:pPr>
      <w:r w:rsidRPr="00CC1657">
        <w:rPr>
          <w:rFonts w:ascii="Times New Roman" w:eastAsia="Times New Roman" w:hAnsi="Times New Roman"/>
          <w:sz w:val="24"/>
          <w:szCs w:val="24"/>
        </w:rPr>
        <w:t>CPF: 514.***.***-53</w:t>
      </w:r>
    </w:p>
    <w:p w14:paraId="30869CE8" w14:textId="77777777" w:rsidR="00CC1657" w:rsidRPr="00CC1657" w:rsidRDefault="00CC1657" w:rsidP="00CC1657">
      <w:pPr>
        <w:spacing w:line="240" w:lineRule="auto"/>
        <w:jc w:val="both"/>
      </w:pPr>
      <w:r w:rsidRPr="00CC1657">
        <w:rPr>
          <w:rFonts w:ascii="Times New Roman" w:eastAsia="Times New Roman" w:hAnsi="Times New Roman"/>
          <w:sz w:val="24"/>
          <w:szCs w:val="24"/>
        </w:rPr>
        <w:t>Telefone: (81) 3334-7200</w:t>
      </w:r>
    </w:p>
    <w:p w14:paraId="10C7EE99" w14:textId="6F71A0DA" w:rsidR="00495623" w:rsidRDefault="00CC1657" w:rsidP="00CC1657">
      <w:pPr>
        <w:spacing w:after="0" w:line="240" w:lineRule="auto"/>
        <w:jc w:val="both"/>
      </w:pPr>
      <w:r w:rsidRPr="00CC1657">
        <w:rPr>
          <w:rFonts w:ascii="Times New Roman" w:eastAsia="Times New Roman" w:hAnsi="Times New Roman"/>
          <w:color w:val="000000"/>
          <w:sz w:val="24"/>
          <w:szCs w:val="24"/>
        </w:rPr>
        <w:t>E-mail: direcao@cetene.gov.br</w:t>
      </w:r>
      <w:r w:rsidR="00495623">
        <w:rPr>
          <w:rFonts w:ascii="Times New Roman" w:hAnsi="Times New Roman" w:cs="Arial"/>
          <w:sz w:val="24"/>
          <w:szCs w:val="24"/>
        </w:rPr>
        <w:t xml:space="preserve"> </w:t>
      </w:r>
    </w:p>
    <w:p w14:paraId="611919E7" w14:textId="77777777" w:rsidR="00495623" w:rsidRDefault="00495623">
      <w:pPr>
        <w:spacing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B03A736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b/>
          <w:sz w:val="24"/>
          <w:szCs w:val="24"/>
        </w:rPr>
        <w:t>2º Parceiro (Instituição pública ou privada):</w:t>
      </w:r>
    </w:p>
    <w:p w14:paraId="7632727E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Razão Social: </w:t>
      </w:r>
    </w:p>
    <w:p w14:paraId="085F4E9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CNPJ: </w:t>
      </w:r>
    </w:p>
    <w:p w14:paraId="4B57231E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Endereço: </w:t>
      </w:r>
    </w:p>
    <w:p w14:paraId="68EB0013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Representante legal: </w:t>
      </w:r>
    </w:p>
    <w:p w14:paraId="1A6ED25D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Cargo: </w:t>
      </w:r>
    </w:p>
    <w:p w14:paraId="2888FE1F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RG: </w:t>
      </w:r>
    </w:p>
    <w:p w14:paraId="2A89B7E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CPF: </w:t>
      </w:r>
    </w:p>
    <w:p w14:paraId="00615EE2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3281B388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E-mail: </w:t>
      </w:r>
    </w:p>
    <w:p w14:paraId="34D1416C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AC5E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2C6DB6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b/>
          <w:color w:val="0000FF"/>
          <w:sz w:val="24"/>
          <w:szCs w:val="24"/>
        </w:rPr>
        <w:t>Fundação de Apoio:</w:t>
      </w:r>
    </w:p>
    <w:p w14:paraId="7879B79B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Razão Social: </w:t>
      </w:r>
    </w:p>
    <w:p w14:paraId="7085A300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CNPJ: </w:t>
      </w:r>
    </w:p>
    <w:p w14:paraId="51CB3434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Endereço: </w:t>
      </w:r>
    </w:p>
    <w:p w14:paraId="7B9E9CCF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lastRenderedPageBreak/>
        <w:t xml:space="preserve">Representante legal: </w:t>
      </w:r>
    </w:p>
    <w:p w14:paraId="0EF29CF3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Cargo: </w:t>
      </w:r>
    </w:p>
    <w:p w14:paraId="0C7BD18D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RG: </w:t>
      </w:r>
    </w:p>
    <w:p w14:paraId="0522B557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CPF: </w:t>
      </w:r>
    </w:p>
    <w:p w14:paraId="1F93770A" w14:textId="77777777" w:rsidR="00495623" w:rsidRDefault="00495623">
      <w:pPr>
        <w:spacing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Telefone: </w:t>
      </w:r>
    </w:p>
    <w:p w14:paraId="774A8974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 w:cs="Arial"/>
          <w:color w:val="0000FF"/>
          <w:sz w:val="24"/>
          <w:szCs w:val="24"/>
        </w:rPr>
        <w:t xml:space="preserve">E-mail: </w:t>
      </w:r>
    </w:p>
    <w:p w14:paraId="01882AA5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D8A706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8C7C08" w14:textId="059749DD" w:rsidR="00495623" w:rsidRDefault="00495623">
      <w:r>
        <w:rPr>
          <w:rFonts w:ascii="Times New Roman" w:hAnsi="Times New Roman" w:cs="Arial"/>
          <w:b/>
          <w:sz w:val="24"/>
          <w:szCs w:val="24"/>
        </w:rPr>
        <w:t xml:space="preserve">COORDENAÇÃO DO PROJETO – </w:t>
      </w:r>
      <w:r w:rsidR="00267743">
        <w:rPr>
          <w:rFonts w:ascii="Times New Roman" w:hAnsi="Times New Roman" w:cs="Arial"/>
          <w:b/>
          <w:sz w:val="24"/>
          <w:szCs w:val="24"/>
        </w:rPr>
        <w:t>CETENE</w:t>
      </w:r>
    </w:p>
    <w:p w14:paraId="497EFE98" w14:textId="77777777" w:rsidR="00495623" w:rsidRDefault="00495623">
      <w:proofErr w:type="gramStart"/>
      <w:r>
        <w:rPr>
          <w:rFonts w:ascii="Times New Roman" w:hAnsi="Times New Roman" w:cs="Arial"/>
          <w:sz w:val="24"/>
          <w:szCs w:val="24"/>
        </w:rPr>
        <w:t>Coordenador(</w:t>
      </w:r>
      <w:proofErr w:type="gramEnd"/>
      <w:r>
        <w:rPr>
          <w:rFonts w:ascii="Times New Roman" w:hAnsi="Times New Roman" w:cs="Arial"/>
          <w:sz w:val="24"/>
          <w:szCs w:val="24"/>
        </w:rPr>
        <w:t xml:space="preserve">a): </w:t>
      </w:r>
    </w:p>
    <w:p w14:paraId="27F9F63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Matrícula SIAPE:                  </w:t>
      </w:r>
    </w:p>
    <w:p w14:paraId="3B66A1FF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6B619890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E-mail: </w:t>
      </w:r>
    </w:p>
    <w:p w14:paraId="1A26BFDB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Unidade de lotação: </w:t>
      </w:r>
    </w:p>
    <w:p w14:paraId="5B9AEBA1" w14:textId="77777777" w:rsidR="00495623" w:rsidRDefault="00495623">
      <w:pPr>
        <w:rPr>
          <w:rFonts w:ascii="Times New Roman" w:hAnsi="Times New Roman"/>
          <w:sz w:val="24"/>
          <w:szCs w:val="24"/>
        </w:rPr>
      </w:pPr>
    </w:p>
    <w:p w14:paraId="614E6CBB" w14:textId="77777777" w:rsidR="00495623" w:rsidRDefault="00495623">
      <w:r>
        <w:rPr>
          <w:rFonts w:ascii="Times New Roman" w:hAnsi="Times New Roman" w:cs="Arial"/>
          <w:b/>
          <w:sz w:val="24"/>
          <w:szCs w:val="24"/>
        </w:rPr>
        <w:t>COORDENAÇÃO DO PROJETO – PARCEIRO</w:t>
      </w:r>
    </w:p>
    <w:p w14:paraId="18AE3BB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Coordenador(a): </w:t>
      </w:r>
    </w:p>
    <w:p w14:paraId="6F34D582" w14:textId="77777777" w:rsidR="00495623" w:rsidRDefault="00495623">
      <w:r>
        <w:rPr>
          <w:rFonts w:ascii="Times New Roman" w:hAnsi="Times New Roman" w:cs="Arial"/>
          <w:sz w:val="24"/>
          <w:szCs w:val="24"/>
        </w:rPr>
        <w:t xml:space="preserve">Telefone: </w:t>
      </w:r>
    </w:p>
    <w:p w14:paraId="58EFBEC2" w14:textId="77777777" w:rsidR="00495623" w:rsidRDefault="00495623">
      <w:pPr>
        <w:spacing w:before="57" w:after="217"/>
      </w:pPr>
      <w:r>
        <w:rPr>
          <w:rFonts w:ascii="Times New Roman" w:hAnsi="Times New Roman" w:cs="Arial"/>
          <w:sz w:val="24"/>
          <w:szCs w:val="24"/>
        </w:rPr>
        <w:t xml:space="preserve">E-mail: </w:t>
      </w:r>
    </w:p>
    <w:p w14:paraId="06753701" w14:textId="3894EF24" w:rsidR="11728FC5" w:rsidRDefault="11728FC5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37CD262" w14:textId="77777777" w:rsidR="00CC1657" w:rsidRDefault="00CC1657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16BC0D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2. DO OBJETO </w:t>
      </w:r>
    </w:p>
    <w:p w14:paraId="2438F379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E13E00" w14:textId="77777777" w:rsidR="00495623" w:rsidRDefault="00495623">
      <w:pPr>
        <w:pStyle w:val="Ttulo5"/>
        <w:spacing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Título do Projeto:</w:t>
      </w:r>
    </w:p>
    <w:p w14:paraId="5714660F" w14:textId="77777777" w:rsidR="00495623" w:rsidRDefault="00495623">
      <w:pPr>
        <w:pStyle w:val="Ttulo5"/>
        <w:spacing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Tipo: Projeto de Pesquisa, Desenvolvimento Tecnológico e Inovação</w:t>
      </w:r>
    </w:p>
    <w:p w14:paraId="449C220B" w14:textId="77777777" w:rsidR="00495623" w:rsidRDefault="00495623">
      <w:pPr>
        <w:pStyle w:val="Ttulo5"/>
        <w:spacing w:before="0" w:after="0" w:line="276" w:lineRule="auto"/>
        <w:ind w:right="57"/>
        <w:jc w:val="both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Área de conhecimento:</w:t>
      </w:r>
    </w:p>
    <w:p w14:paraId="669FAC40" w14:textId="77777777" w:rsidR="00CC1657" w:rsidRDefault="00CC1657">
      <w:pPr>
        <w:spacing w:after="0" w:line="240" w:lineRule="auto"/>
        <w:jc w:val="both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16A00B5D" w14:textId="77777777" w:rsidR="00CC1657" w:rsidRDefault="00CC1657">
      <w:pPr>
        <w:spacing w:after="0" w:line="240" w:lineRule="auto"/>
        <w:jc w:val="both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411C6110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3. CARACTERIZAÇÃO DO PROJETO DE PESQUISA, DESENVOLVIMENTO E INOVAÇÃO</w:t>
      </w:r>
    </w:p>
    <w:p w14:paraId="78C473A8" w14:textId="77777777" w:rsidR="00495623" w:rsidRDefault="00495623">
      <w:pPr>
        <w:spacing w:after="0" w:line="240" w:lineRule="auto"/>
        <w:jc w:val="both"/>
      </w:pPr>
    </w:p>
    <w:p w14:paraId="2395F3DC" w14:textId="2B69B647" w:rsidR="00495623" w:rsidRDefault="007A0CB8">
      <w:pPr>
        <w:spacing w:after="0" w:line="240" w:lineRule="auto"/>
        <w:jc w:val="both"/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3.1 Objetivo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geral</w:t>
      </w:r>
      <w:r w:rsidR="00495623">
        <w:rPr>
          <w:rFonts w:ascii="Times New Roman" w:hAnsi="Times New Roman"/>
          <w:b/>
          <w:bCs/>
          <w:sz w:val="24"/>
          <w:szCs w:val="24"/>
        </w:rPr>
        <w:t>:</w:t>
      </w:r>
    </w:p>
    <w:p w14:paraId="4AB91444" w14:textId="77777777" w:rsidR="00495623" w:rsidRDefault="00495623">
      <w:pPr>
        <w:spacing w:after="0" w:line="240" w:lineRule="auto"/>
        <w:jc w:val="both"/>
      </w:pPr>
    </w:p>
    <w:p w14:paraId="394B4A46" w14:textId="731A907D" w:rsidR="00495623" w:rsidRDefault="007A0CB8" w:rsidP="11728FC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>
        <w:rPr>
          <w:rFonts w:ascii="Times New Roman" w:hAnsi="Times New Roman" w:cs="Arial"/>
          <w:color w:val="0000FF"/>
          <w:sz w:val="24"/>
          <w:szCs w:val="24"/>
        </w:rPr>
        <w:t>X (descrever o objetivo geral</w:t>
      </w:r>
      <w:r w:rsidR="7964B755"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186D238B" w14:textId="77777777" w:rsidR="00495623" w:rsidRDefault="00495623">
      <w:pPr>
        <w:spacing w:after="0" w:line="240" w:lineRule="auto"/>
        <w:jc w:val="both"/>
      </w:pPr>
    </w:p>
    <w:p w14:paraId="2DF9433F" w14:textId="77777777" w:rsidR="00495623" w:rsidRDefault="00495623">
      <w:pPr>
        <w:spacing w:after="0" w:line="240" w:lineRule="auto"/>
        <w:jc w:val="both"/>
      </w:pPr>
    </w:p>
    <w:p w14:paraId="4E9580C2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3.2 Objetivos específicos:</w:t>
      </w:r>
    </w:p>
    <w:p w14:paraId="58796725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E1FA0C" w14:textId="5A978979" w:rsidR="39A676C0" w:rsidRDefault="39A676C0" w:rsidP="11728FC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X (descrever os objetivos específicos)</w:t>
      </w:r>
    </w:p>
    <w:p w14:paraId="7196A595" w14:textId="0278ECFC" w:rsidR="11728FC5" w:rsidRDefault="11728FC5" w:rsidP="11728FC5">
      <w:pPr>
        <w:spacing w:after="0" w:line="240" w:lineRule="auto"/>
        <w:jc w:val="both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14E0A8C8" w14:textId="77777777" w:rsidR="00CC1657" w:rsidRDefault="00CC1657" w:rsidP="11728F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DA180" w14:textId="77777777" w:rsidR="00495623" w:rsidRDefault="47544B5B">
      <w:pPr>
        <w:spacing w:before="171" w:after="171" w:line="240" w:lineRule="auto"/>
        <w:jc w:val="both"/>
      </w:pPr>
      <w:r w:rsidRPr="11728FC5">
        <w:rPr>
          <w:rFonts w:ascii="Times New Roman" w:hAnsi="Times New Roman"/>
          <w:b/>
          <w:bCs/>
          <w:sz w:val="24"/>
          <w:szCs w:val="24"/>
        </w:rPr>
        <w:t>4. JUSTIFICATIVA PARA A EXECUÇÃO DO OBJETO</w:t>
      </w:r>
    </w:p>
    <w:p w14:paraId="545CCE87" w14:textId="284A94B8" w:rsidR="4E7899CC" w:rsidRDefault="4E7899CC" w:rsidP="11728FC5">
      <w:pPr>
        <w:spacing w:before="171" w:after="171" w:line="240" w:lineRule="auto"/>
        <w:jc w:val="both"/>
        <w:rPr>
          <w:rFonts w:ascii="Times New Roman" w:hAnsi="Times New Roman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(Apresentar as justificativas para a execução do objeto do acordo de parceria).</w:t>
      </w:r>
    </w:p>
    <w:p w14:paraId="3CB53393" w14:textId="77777777" w:rsidR="00495623" w:rsidRDefault="0049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7CAC4" w14:textId="77777777" w:rsidR="00CC1657" w:rsidRDefault="00CC1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85D74" w14:textId="77777777" w:rsidR="00495623" w:rsidRDefault="00495623">
      <w:pPr>
        <w:spacing w:after="0" w:line="240" w:lineRule="auto"/>
        <w:jc w:val="both"/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Arial"/>
          <w:b/>
          <w:bCs/>
          <w:caps/>
          <w:sz w:val="24"/>
          <w:szCs w:val="24"/>
        </w:rPr>
        <w:t>Descrição das atividades a serem executadas</w:t>
      </w:r>
    </w:p>
    <w:p w14:paraId="2075F6D2" w14:textId="77777777" w:rsidR="00495623" w:rsidRDefault="00495623">
      <w:pPr>
        <w:jc w:val="both"/>
        <w:rPr>
          <w:rFonts w:ascii="Times New Roman" w:hAnsi="Times New Roman" w:cs="Arial"/>
          <w:b/>
          <w:sz w:val="24"/>
          <w:szCs w:val="24"/>
        </w:rPr>
      </w:pPr>
    </w:p>
    <w:p w14:paraId="688A9B4C" w14:textId="46C3C11F" w:rsidR="00495623" w:rsidRDefault="00267743">
      <w:pPr>
        <w:spacing w:after="126"/>
        <w:jc w:val="both"/>
      </w:pPr>
      <w:r>
        <w:rPr>
          <w:rFonts w:ascii="Times New Roman" w:hAnsi="Times New Roman" w:cs="Arial"/>
          <w:b/>
          <w:sz w:val="24"/>
          <w:szCs w:val="24"/>
        </w:rPr>
        <w:t>5.1 Pelo CETENE</w:t>
      </w:r>
    </w:p>
    <w:p w14:paraId="2874979D" w14:textId="5365CCBC" w:rsidR="00495623" w:rsidRDefault="47544B5B">
      <w:pPr>
        <w:spacing w:after="126"/>
        <w:jc w:val="both"/>
      </w:pPr>
      <w:r w:rsidRPr="11728FC5">
        <w:rPr>
          <w:rFonts w:ascii="Times New Roman" w:hAnsi="Times New Roman" w:cs="Arial"/>
          <w:sz w:val="24"/>
          <w:szCs w:val="24"/>
        </w:rPr>
        <w:t>(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 xml:space="preserve">Descrever quais órgãos da ICT </w:t>
      </w:r>
      <w:proofErr w:type="gramStart"/>
      <w:r w:rsidRPr="11728FC5">
        <w:rPr>
          <w:rFonts w:ascii="Times New Roman" w:hAnsi="Times New Roman" w:cs="Arial"/>
          <w:color w:val="0000FF"/>
          <w:sz w:val="24"/>
          <w:szCs w:val="24"/>
        </w:rPr>
        <w:t>desenvolverão</w:t>
      </w:r>
      <w:proofErr w:type="gramEnd"/>
      <w:r w:rsidRPr="11728FC5">
        <w:rPr>
          <w:rFonts w:ascii="Times New Roman" w:hAnsi="Times New Roman" w:cs="Arial"/>
          <w:color w:val="0000FF"/>
          <w:sz w:val="24"/>
          <w:szCs w:val="24"/>
        </w:rPr>
        <w:t xml:space="preserve"> o projeto e qual ficará responsável por cada atividade e qual a relevância de cada uma para os resultados esperados</w:t>
      </w:r>
      <w:r w:rsidRPr="11728FC5">
        <w:rPr>
          <w:rFonts w:ascii="Times New Roman" w:hAnsi="Times New Roman" w:cs="Arial"/>
          <w:sz w:val="24"/>
          <w:szCs w:val="24"/>
        </w:rPr>
        <w:t>)</w:t>
      </w:r>
    </w:p>
    <w:p w14:paraId="1BE9362F" w14:textId="77777777" w:rsidR="00495623" w:rsidRDefault="00495623">
      <w:pPr>
        <w:spacing w:after="126"/>
        <w:jc w:val="both"/>
      </w:pPr>
      <w:r>
        <w:rPr>
          <w:rFonts w:ascii="Times New Roman" w:hAnsi="Times New Roman" w:cs="Arial"/>
          <w:b/>
          <w:sz w:val="24"/>
          <w:szCs w:val="24"/>
        </w:rPr>
        <w:t>5.2 Pelo Parceiro</w:t>
      </w:r>
    </w:p>
    <w:p w14:paraId="5CD05BE0" w14:textId="723AE809" w:rsidR="00495623" w:rsidRDefault="47544B5B">
      <w:pPr>
        <w:spacing w:after="126"/>
        <w:jc w:val="both"/>
      </w:pPr>
      <w:r w:rsidRPr="11728FC5">
        <w:rPr>
          <w:rFonts w:ascii="Times New Roman" w:hAnsi="Times New Roman" w:cs="Arial"/>
          <w:sz w:val="24"/>
          <w:szCs w:val="24"/>
        </w:rPr>
        <w:t>(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Descrever quais atividades serão desenvolvidas pelo parceiro, bem como qual é a relevância delas para o atingimento dos resultados</w:t>
      </w:r>
      <w:r w:rsidRPr="11728FC5">
        <w:rPr>
          <w:rFonts w:ascii="Times New Roman" w:hAnsi="Times New Roman" w:cs="Arial"/>
          <w:sz w:val="24"/>
          <w:szCs w:val="24"/>
        </w:rPr>
        <w:t>)</w:t>
      </w:r>
    </w:p>
    <w:p w14:paraId="4061800F" w14:textId="77777777" w:rsidR="00495623" w:rsidRDefault="00495623">
      <w:pPr>
        <w:spacing w:after="126"/>
        <w:jc w:val="both"/>
      </w:pPr>
      <w:r>
        <w:rPr>
          <w:rFonts w:ascii="Times New Roman" w:hAnsi="Times New Roman" w:cs="Arial"/>
          <w:b/>
          <w:color w:val="0000FF"/>
          <w:sz w:val="24"/>
          <w:szCs w:val="24"/>
        </w:rPr>
        <w:t>5.3 Atividades de ambos (se for o caso)</w:t>
      </w:r>
    </w:p>
    <w:p w14:paraId="777A9790" w14:textId="1DC7C4F7" w:rsidR="00495623" w:rsidRDefault="47544B5B">
      <w:pPr>
        <w:spacing w:before="57" w:after="183" w:line="240" w:lineRule="auto"/>
        <w:jc w:val="both"/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(Descrever as eventuais atividades a serem realizadas por ambos os parceiros conjuntamente)</w:t>
      </w:r>
    </w:p>
    <w:p w14:paraId="37B266E2" w14:textId="345C5607" w:rsidR="11728FC5" w:rsidRDefault="11728FC5" w:rsidP="11728FC5">
      <w:pPr>
        <w:spacing w:after="46" w:line="240" w:lineRule="auto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  <w:bookmarkStart w:id="0" w:name="_Hlk168923713"/>
    </w:p>
    <w:bookmarkEnd w:id="0"/>
    <w:p w14:paraId="70D3E51F" w14:textId="6402D878" w:rsidR="11728FC5" w:rsidRDefault="11728FC5" w:rsidP="11728FC5">
      <w:pPr>
        <w:spacing w:after="46" w:line="240" w:lineRule="auto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709E4350" w14:textId="47D795C1" w:rsidR="00495623" w:rsidRDefault="007A0CB8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>. METAS E INDICADORES</w:t>
      </w:r>
    </w:p>
    <w:p w14:paraId="12DA240E" w14:textId="4970C665" w:rsidR="11728FC5" w:rsidRDefault="11728FC5" w:rsidP="11728F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26F347" w14:textId="255B7D23" w:rsidR="0A080F89" w:rsidRDefault="0A080F89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 xml:space="preserve">(Descrever as metas </w:t>
      </w:r>
      <w:r w:rsidR="007A0CB8">
        <w:rPr>
          <w:rFonts w:ascii="Times New Roman" w:hAnsi="Times New Roman" w:cs="Arial"/>
          <w:color w:val="0000FF"/>
          <w:sz w:val="24"/>
          <w:szCs w:val="24"/>
        </w:rPr>
        <w:t xml:space="preserve">correlacionando-as às atividades e descrevendo 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os indicadores)</w:t>
      </w:r>
    </w:p>
    <w:p w14:paraId="7F8AED92" w14:textId="77777777" w:rsidR="00CC1657" w:rsidRDefault="00CC1657" w:rsidP="11728FC5">
      <w:pPr>
        <w:widowControl w:val="0"/>
        <w:spacing w:line="276" w:lineRule="auto"/>
        <w:ind w:left="14"/>
        <w:jc w:val="center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  <w:bookmarkStart w:id="1" w:name="_Hlk169265999"/>
      <w:bookmarkEnd w:id="1"/>
    </w:p>
    <w:p w14:paraId="79725C0D" w14:textId="77777777" w:rsidR="00495623" w:rsidRDefault="47544B5B" w:rsidP="11728FC5">
      <w:pPr>
        <w:widowControl w:val="0"/>
        <w:spacing w:line="276" w:lineRule="auto"/>
        <w:ind w:left="14"/>
        <w:jc w:val="center"/>
        <w:rPr>
          <w:rFonts w:ascii="Times New Roman" w:hAnsi="Times New Roman" w:cs="Arial"/>
          <w:sz w:val="24"/>
          <w:szCs w:val="24"/>
        </w:rPr>
      </w:pPr>
      <w:r w:rsidRPr="11728FC5">
        <w:rPr>
          <w:rFonts w:ascii="Times New Roman" w:hAnsi="Times New Roman" w:cs="Arial"/>
          <w:sz w:val="24"/>
          <w:szCs w:val="24"/>
        </w:rPr>
        <w:t>Tabela de Metas e de indicadores.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2"/>
        <w:gridCol w:w="2850"/>
        <w:gridCol w:w="2848"/>
      </w:tblGrid>
      <w:tr w:rsidR="007A0CB8" w14:paraId="6F83E797" w14:textId="77777777" w:rsidTr="007A0CB8"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425436" w14:textId="77777777" w:rsidR="007A0CB8" w:rsidRDefault="007A0CB8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Metas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BDA2DEF" w14:textId="51A363BD" w:rsidR="007A0CB8" w:rsidRPr="11728FC5" w:rsidRDefault="007A0CB8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Atividades</w:t>
            </w: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A56E44" w14:textId="57A624AF" w:rsidR="007A0CB8" w:rsidRDefault="007A0CB8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Indicador de execução</w:t>
            </w:r>
          </w:p>
        </w:tc>
      </w:tr>
      <w:tr w:rsidR="007A0CB8" w14:paraId="507D62AA" w14:textId="77777777" w:rsidTr="007A0CB8"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58713C" w14:textId="77777777" w:rsidR="007A0CB8" w:rsidRDefault="007A0CB8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3ABD97" w14:textId="77777777" w:rsidR="007A0CB8" w:rsidRDefault="007A0CB8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FCDB80" w14:textId="1C20F3EE" w:rsidR="007A0CB8" w:rsidRDefault="007A0CB8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7A0CB8" w14:paraId="4901E9E7" w14:textId="77777777" w:rsidTr="007A0CB8"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3EF131" w14:textId="77777777" w:rsidR="007A0CB8" w:rsidRDefault="007A0CB8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335356" w14:textId="77777777" w:rsidR="007A0CB8" w:rsidRDefault="007A0CB8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16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B7D20D" w14:textId="6388124F" w:rsidR="007A0CB8" w:rsidRDefault="007A0CB8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</w:tbl>
    <w:p w14:paraId="6977310F" w14:textId="77777777" w:rsidR="00495623" w:rsidRDefault="00495623" w:rsidP="11728FC5">
      <w:pPr>
        <w:rPr>
          <w:rFonts w:ascii="Times New Roman" w:hAnsi="Times New Roman" w:cs="Arial"/>
          <w:color w:val="0000FF"/>
          <w:sz w:val="24"/>
          <w:szCs w:val="24"/>
        </w:rPr>
      </w:pPr>
    </w:p>
    <w:p w14:paraId="1CA20D1B" w14:textId="77777777" w:rsidR="00495623" w:rsidRDefault="00495623">
      <w:pPr>
        <w:spacing w:after="46"/>
        <w:rPr>
          <w:rFonts w:ascii="Times New Roman" w:hAnsi="Times New Roman"/>
          <w:sz w:val="24"/>
          <w:szCs w:val="24"/>
          <w:lang w:eastAsia="pt-BR" w:bidi="hi-IN"/>
        </w:rPr>
      </w:pPr>
    </w:p>
    <w:p w14:paraId="1B6B8AFF" w14:textId="6A428067" w:rsidR="007A0CB8" w:rsidRDefault="007A0CB8" w:rsidP="11728FC5">
      <w:pPr>
        <w:spacing w:before="114" w:after="114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RESULTADOS ESPERADOS</w:t>
      </w:r>
    </w:p>
    <w:p w14:paraId="3924E59E" w14:textId="60C6EAC3" w:rsidR="007A0CB8" w:rsidRDefault="007A0CB8" w:rsidP="007A0CB8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 xml:space="preserve">(Descrever </w:t>
      </w:r>
      <w:r>
        <w:rPr>
          <w:rFonts w:ascii="Times New Roman" w:hAnsi="Times New Roman" w:cs="Arial"/>
          <w:color w:val="0000FF"/>
          <w:sz w:val="24"/>
          <w:szCs w:val="24"/>
        </w:rPr>
        <w:t>os resultados esperados para o projeto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79943CBE" w14:textId="77777777" w:rsidR="007A0CB8" w:rsidRDefault="007A0CB8" w:rsidP="007A0CB8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67FD9C4C" w14:textId="77777777" w:rsidR="007A0CB8" w:rsidRDefault="007A0CB8" w:rsidP="007A0CB8">
      <w:pPr>
        <w:spacing w:after="46" w:line="240" w:lineRule="auto"/>
        <w:rPr>
          <w:rFonts w:ascii="Times New Roman" w:hAnsi="Times New Roman"/>
          <w:i/>
          <w:iCs/>
          <w:sz w:val="24"/>
          <w:szCs w:val="24"/>
          <w:lang w:eastAsia="pt-BR" w:bidi="hi-IN"/>
        </w:rPr>
      </w:pPr>
    </w:p>
    <w:p w14:paraId="07620686" w14:textId="325EE74F" w:rsidR="007A0CB8" w:rsidRDefault="007A0CB8" w:rsidP="007A0CB8"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8</w:t>
      </w:r>
      <w:r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>. DIREITOS DE PROPRIEDADE INTELECTUAL</w:t>
      </w:r>
    </w:p>
    <w:p w14:paraId="56A10045" w14:textId="77777777" w:rsidR="007A0CB8" w:rsidRDefault="007A0CB8" w:rsidP="007A0CB8">
      <w:pPr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(Descrever os possíveis direitos de propriedade intelectual passíveis de proteção em decorrência da execução do projeto)</w:t>
      </w:r>
    </w:p>
    <w:p w14:paraId="3057F37E" w14:textId="77777777" w:rsidR="007A0CB8" w:rsidRDefault="007A0CB8" w:rsidP="11728FC5">
      <w:pPr>
        <w:spacing w:before="114" w:after="114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GoBack"/>
      <w:bookmarkEnd w:id="2"/>
    </w:p>
    <w:p w14:paraId="0A182066" w14:textId="0BAC1296" w:rsidR="47544B5B" w:rsidRDefault="007A0CB8" w:rsidP="11728FC5">
      <w:pPr>
        <w:spacing w:before="114" w:after="114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9. </w:t>
      </w:r>
      <w:r w:rsidR="47544B5B" w:rsidRPr="11728FC5">
        <w:rPr>
          <w:rFonts w:ascii="Times New Roman" w:hAnsi="Times New Roman"/>
          <w:b/>
          <w:bCs/>
          <w:sz w:val="24"/>
          <w:szCs w:val="24"/>
        </w:rPr>
        <w:t>MEIOS A SEREM EMPREGADOS PELOS PARCEIROS PARA A EXECUÇÃO DO PROJETO</w:t>
      </w:r>
    </w:p>
    <w:p w14:paraId="1393E10D" w14:textId="77777777" w:rsidR="00495623" w:rsidRDefault="00495623">
      <w:pPr>
        <w:rPr>
          <w:rFonts w:ascii="Times New Roman" w:hAnsi="Times New Roman"/>
          <w:sz w:val="24"/>
          <w:szCs w:val="24"/>
          <w:lang w:eastAsia="pt-BR" w:bidi="hi-IN"/>
        </w:rPr>
      </w:pPr>
    </w:p>
    <w:p w14:paraId="0FC8FDC4" w14:textId="77777777" w:rsidR="00CC1657" w:rsidRDefault="00CC1657">
      <w:pPr>
        <w:rPr>
          <w:rFonts w:ascii="Times New Roman" w:hAnsi="Times New Roman"/>
          <w:sz w:val="24"/>
          <w:szCs w:val="24"/>
          <w:lang w:eastAsia="pt-BR" w:bidi="hi-IN"/>
        </w:rPr>
      </w:pPr>
    </w:p>
    <w:p w14:paraId="2B2D757C" w14:textId="0F7F1A64" w:rsidR="00495623" w:rsidRDefault="007A0CB8"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9</w:t>
      </w:r>
      <w:r w:rsidR="00495623">
        <w:rPr>
          <w:rFonts w:ascii="Times New Roman" w:hAnsi="Times New Roman"/>
          <w:b/>
          <w:bCs/>
          <w:sz w:val="24"/>
          <w:szCs w:val="24"/>
          <w:lang w:eastAsia="pt-BR" w:bidi="hi-IN"/>
        </w:rPr>
        <w:t>.1 Recursos Humanos</w:t>
      </w:r>
    </w:p>
    <w:tbl>
      <w:tblPr>
        <w:tblW w:w="0" w:type="auto"/>
        <w:tblInd w:w="14" w:type="dxa"/>
        <w:tblLayout w:type="fixed"/>
        <w:tblLook w:val="0000" w:firstRow="0" w:lastRow="0" w:firstColumn="0" w:lastColumn="0" w:noHBand="0" w:noVBand="0"/>
      </w:tblPr>
      <w:tblGrid>
        <w:gridCol w:w="2054"/>
        <w:gridCol w:w="2039"/>
        <w:gridCol w:w="2038"/>
        <w:gridCol w:w="2539"/>
      </w:tblGrid>
      <w:tr w:rsidR="00183442" w14:paraId="0C5C0478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00CDA6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Nome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DE043D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SIAPE ou CPF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557512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Cargo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79165F" w14:textId="77777777" w:rsidR="00495623" w:rsidRDefault="47544B5B" w:rsidP="11728FC5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11728FC5">
              <w:rPr>
                <w:rFonts w:ascii="Times New Roman" w:hAnsi="Times New Roman" w:cs="Arial"/>
                <w:sz w:val="24"/>
                <w:szCs w:val="24"/>
              </w:rPr>
              <w:t>Função no projeto</w:t>
            </w:r>
          </w:p>
        </w:tc>
      </w:tr>
      <w:tr w:rsidR="00183442" w14:paraId="28097C29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242DC9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FD48B8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DB865F" w14:textId="77777777" w:rsidR="00495623" w:rsidRDefault="00495623" w:rsidP="11728FC5">
            <w:pPr>
              <w:snapToGrid w:val="0"/>
              <w:spacing w:line="276" w:lineRule="auto"/>
              <w:ind w:left="39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BEC7F2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183442" w14:paraId="57E50B2F" w14:textId="77777777" w:rsidTr="11728FC5">
        <w:tc>
          <w:tcPr>
            <w:tcW w:w="2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ED0471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D02AD5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0807AC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1B003D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  <w:tr w:rsidR="00183442" w14:paraId="51311A8A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EB00EA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8EC7A2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8D554A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0DBDA4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hAnsi="Times New Roman" w:cs="Arial"/>
                <w:color w:val="0000FF"/>
                <w:sz w:val="24"/>
                <w:szCs w:val="24"/>
              </w:rPr>
            </w:pPr>
          </w:p>
        </w:tc>
      </w:tr>
      <w:tr w:rsidR="00183442" w14:paraId="09F6AA12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D3F16E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1E5DF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3C7ED7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DAEE5A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</w:tr>
      <w:tr w:rsidR="00183442" w14:paraId="0B69B2F4" w14:textId="77777777" w:rsidTr="11728FC5">
        <w:tc>
          <w:tcPr>
            <w:tcW w:w="20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E730EE" w14:textId="77777777" w:rsidR="00495623" w:rsidRDefault="00495623" w:rsidP="11728FC5">
            <w:pPr>
              <w:snapToGrid w:val="0"/>
              <w:spacing w:line="276" w:lineRule="auto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4D03BB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952500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B96BCE" w14:textId="77777777" w:rsidR="00495623" w:rsidRDefault="00495623" w:rsidP="11728FC5">
            <w:pPr>
              <w:snapToGrid w:val="0"/>
              <w:spacing w:line="276" w:lineRule="auto"/>
              <w:ind w:left="374"/>
              <w:jc w:val="center"/>
              <w:rPr>
                <w:rFonts w:ascii="Times New Roman" w:eastAsia="Helvetica Neue Light" w:hAnsi="Times New Roman" w:cs="Helvetica Neue Light"/>
                <w:color w:val="000000" w:themeColor="text1"/>
                <w:sz w:val="24"/>
                <w:szCs w:val="24"/>
              </w:rPr>
            </w:pPr>
          </w:p>
        </w:tc>
      </w:tr>
    </w:tbl>
    <w:p w14:paraId="7102EA71" w14:textId="77777777" w:rsidR="00495623" w:rsidRDefault="00495623">
      <w:pPr>
        <w:rPr>
          <w:rFonts w:ascii="Times New Roman" w:hAnsi="Times New Roman"/>
          <w:sz w:val="24"/>
          <w:szCs w:val="24"/>
          <w:lang w:eastAsia="pt-BR" w:bidi="hi-IN"/>
        </w:rPr>
      </w:pPr>
    </w:p>
    <w:p w14:paraId="17E8ECE9" w14:textId="784B60D5" w:rsidR="00495623" w:rsidRDefault="007A0CB8"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9</w:t>
      </w:r>
      <w:r w:rsidR="47544B5B"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>.2 Recursos Financeiros</w:t>
      </w:r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 e Econômicos</w:t>
      </w:r>
    </w:p>
    <w:p w14:paraId="77C960AA" w14:textId="6F3E42D5" w:rsidR="1654C6BC" w:rsidRDefault="1654C6BC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</w:t>
      </w:r>
      <w:r w:rsidR="15A322C5" w:rsidRPr="11728FC5">
        <w:rPr>
          <w:rFonts w:ascii="Times New Roman" w:hAnsi="Times New Roman" w:cs="Arial"/>
          <w:color w:val="0000FF"/>
          <w:sz w:val="24"/>
          <w:szCs w:val="24"/>
        </w:rPr>
        <w:t>Relacionar os recursos financeiros</w:t>
      </w:r>
      <w:r w:rsidR="007A0CB8">
        <w:rPr>
          <w:rFonts w:ascii="Times New Roman" w:hAnsi="Times New Roman" w:cs="Arial"/>
          <w:color w:val="0000FF"/>
          <w:sz w:val="24"/>
          <w:szCs w:val="24"/>
        </w:rPr>
        <w:t xml:space="preserve"> e econômicos</w:t>
      </w:r>
      <w:r w:rsidR="15A322C5" w:rsidRPr="11728FC5">
        <w:rPr>
          <w:rFonts w:ascii="Times New Roman" w:hAnsi="Times New Roman" w:cs="Arial"/>
          <w:color w:val="0000FF"/>
          <w:sz w:val="24"/>
          <w:szCs w:val="24"/>
        </w:rPr>
        <w:t xml:space="preserve"> aplicáveis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2CBC0845" w14:textId="77777777" w:rsidR="00CC1657" w:rsidRDefault="00CC1657">
      <w:pPr>
        <w:spacing w:before="171" w:after="171" w:line="240" w:lineRule="auto"/>
        <w:jc w:val="both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5DC3F800" w14:textId="5B4B8891" w:rsidR="00495623" w:rsidRDefault="007A0CB8">
      <w:pPr>
        <w:spacing w:before="171" w:after="171" w:line="240" w:lineRule="auto"/>
        <w:jc w:val="both"/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pt-BR" w:bidi="hi-IN"/>
        </w:rPr>
        <w:t>9</w:t>
      </w:r>
      <w:r w:rsidR="47544B5B"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>.3 Infraestrutura</w:t>
      </w:r>
      <w:proofErr w:type="gramEnd"/>
      <w:r w:rsidR="47544B5B" w:rsidRPr="11728FC5">
        <w:rPr>
          <w:rFonts w:ascii="Times New Roman" w:hAnsi="Times New Roman"/>
          <w:b/>
          <w:bCs/>
          <w:sz w:val="24"/>
          <w:szCs w:val="24"/>
          <w:lang w:eastAsia="pt-BR" w:bidi="hi-IN"/>
        </w:rPr>
        <w:t xml:space="preserve"> de cada um dos parceiros a ser utilizada na execução do projeto</w:t>
      </w:r>
    </w:p>
    <w:p w14:paraId="16F70B24" w14:textId="608A7FFC" w:rsidR="35E8B992" w:rsidRDefault="35E8B992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  <w:r w:rsidRPr="11728FC5">
        <w:rPr>
          <w:rFonts w:ascii="Times New Roman" w:hAnsi="Times New Roman" w:cs="Arial"/>
          <w:color w:val="0000FF"/>
          <w:sz w:val="24"/>
          <w:szCs w:val="24"/>
        </w:rPr>
        <w:t>(</w:t>
      </w:r>
      <w:r w:rsidR="7C52252E" w:rsidRPr="11728FC5">
        <w:rPr>
          <w:rFonts w:ascii="Times New Roman" w:hAnsi="Times New Roman" w:cs="Arial"/>
          <w:color w:val="0000FF"/>
          <w:sz w:val="24"/>
          <w:szCs w:val="24"/>
        </w:rPr>
        <w:t>Descrever a infraestrutura destinada à execução do projeto</w:t>
      </w:r>
      <w:r w:rsidRPr="11728FC5">
        <w:rPr>
          <w:rFonts w:ascii="Times New Roman" w:hAnsi="Times New Roman" w:cs="Arial"/>
          <w:color w:val="0000FF"/>
          <w:sz w:val="24"/>
          <w:szCs w:val="24"/>
        </w:rPr>
        <w:t>)</w:t>
      </w:r>
    </w:p>
    <w:p w14:paraId="1E91166A" w14:textId="72F84E76" w:rsidR="11728FC5" w:rsidRDefault="11728FC5" w:rsidP="11728FC5">
      <w:pPr>
        <w:spacing w:after="0" w:line="240" w:lineRule="auto"/>
        <w:jc w:val="both"/>
        <w:rPr>
          <w:rFonts w:ascii="Times New Roman" w:hAnsi="Times New Roman" w:cs="Arial"/>
          <w:color w:val="0000FF"/>
          <w:sz w:val="24"/>
          <w:szCs w:val="24"/>
        </w:rPr>
      </w:pPr>
    </w:p>
    <w:p w14:paraId="4495FE28" w14:textId="77777777" w:rsidR="00CC1657" w:rsidRDefault="00CC1657">
      <w:pPr>
        <w:spacing w:before="171" w:after="17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86995A" w14:textId="5C5BFEBE" w:rsidR="00495623" w:rsidRDefault="007A0CB8">
      <w:pPr>
        <w:spacing w:before="171" w:after="171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495623">
        <w:rPr>
          <w:rFonts w:ascii="Times New Roman" w:hAnsi="Times New Roman"/>
          <w:b/>
          <w:bCs/>
          <w:sz w:val="24"/>
          <w:szCs w:val="24"/>
        </w:rPr>
        <w:t>. CRONOGRAMA DE EXECUÇÃO DO PROJETO DE PESQUISA, DESENVOLVIMENTO E INOVAÇÃO</w:t>
      </w:r>
    </w:p>
    <w:tbl>
      <w:tblPr>
        <w:tblW w:w="863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320"/>
        <w:gridCol w:w="946"/>
        <w:gridCol w:w="569"/>
        <w:gridCol w:w="560"/>
        <w:gridCol w:w="569"/>
        <w:gridCol w:w="568"/>
        <w:gridCol w:w="518"/>
        <w:gridCol w:w="445"/>
        <w:gridCol w:w="446"/>
        <w:gridCol w:w="395"/>
        <w:gridCol w:w="515"/>
        <w:gridCol w:w="561"/>
        <w:gridCol w:w="516"/>
        <w:gridCol w:w="705"/>
      </w:tblGrid>
      <w:tr w:rsidR="00183442" w14:paraId="712BE159" w14:textId="77777777" w:rsidTr="0033064D">
        <w:trPr>
          <w:cantSplit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5F2F5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Atividades </w:t>
            </w:r>
          </w:p>
        </w:tc>
        <w:tc>
          <w:tcPr>
            <w:tcW w:w="6608" w:type="dxa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64BA3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Ano de Desenvolvimento do Projeto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0939E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Executores</w:t>
            </w:r>
          </w:p>
        </w:tc>
      </w:tr>
      <w:tr w:rsidR="00183442" w14:paraId="38A879F7" w14:textId="77777777" w:rsidTr="0033064D">
        <w:trPr>
          <w:cantSplit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214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  <w:tc>
          <w:tcPr>
            <w:tcW w:w="6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97EB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MÊS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67A8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</w:tr>
      <w:tr w:rsidR="00183442" w14:paraId="1C2B46C7" w14:textId="77777777" w:rsidTr="0033064D">
        <w:trPr>
          <w:cantSplit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BB8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3D442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6C82DB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E4DA9D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A35E5A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6767B4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024965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C67BD7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8999E7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E238F8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B033EB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C4B68E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C4CE9" w14:textId="77777777" w:rsidR="00495623" w:rsidRDefault="47544B5B" w:rsidP="11728FC5">
            <w:pPr>
              <w:pStyle w:val="Scorpo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11728FC5">
              <w:rPr>
                <w:rFonts w:ascii="Times New Roman" w:hAnsi="Times New Roman"/>
                <w:sz w:val="24"/>
                <w:szCs w:val="24"/>
                <w:lang w:val="pt-BR"/>
              </w:rPr>
              <w:t>12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72FF" w14:textId="77777777" w:rsidR="00495623" w:rsidRDefault="00495623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</w:p>
        </w:tc>
      </w:tr>
      <w:tr w:rsidR="00183442" w14:paraId="77C0AA5E" w14:textId="77777777" w:rsidTr="0033064D">
        <w:tc>
          <w:tcPr>
            <w:tcW w:w="13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47053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A0601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93C41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D5E5B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D99A8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09339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0CCA8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C33A8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A8DC1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10BED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761F7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A0E3B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4D40D2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BC817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183442" w14:paraId="17384174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54D20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0B514F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3AFE9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45DE3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6ACB62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093B8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3E7EF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99B56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D10AE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9D367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400DC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5DB09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4C38C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2B967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</w:tr>
      <w:tr w:rsidR="00183442" w14:paraId="571677C6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33BA0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74BC4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67641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782CC3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59FD3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543905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1C28F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5C75C1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1E47C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B46EE3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0EF340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96B09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01A8F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BBB4DD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pt-BR"/>
              </w:rPr>
            </w:pPr>
          </w:p>
        </w:tc>
      </w:tr>
      <w:tr w:rsidR="00183442" w14:paraId="7D3272FB" w14:textId="77777777" w:rsidTr="11728FC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FDB99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C523A8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F5A30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7CD3F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DD2F1C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65005E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CBDCA9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DD06F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608406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B5BBAA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ED284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2FC6A7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E49C74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52F94B" w14:textId="77777777" w:rsidR="00495623" w:rsidRDefault="00495623" w:rsidP="11728FC5">
            <w:pPr>
              <w:pStyle w:val="Scorpo"/>
              <w:snapToGrid w:val="0"/>
              <w:spacing w:before="40" w:after="40" w:line="240" w:lineRule="auto"/>
              <w:ind w:firstLine="0"/>
              <w:jc w:val="center"/>
              <w:rPr>
                <w:rFonts w:ascii="Times New Roman" w:hAnsi="Times New Roman"/>
                <w:bCs w:val="0"/>
                <w:sz w:val="20"/>
                <w:lang w:val="pt-BR"/>
              </w:rPr>
            </w:pPr>
          </w:p>
        </w:tc>
      </w:tr>
    </w:tbl>
    <w:p w14:paraId="137204FE" w14:textId="77777777" w:rsidR="00495623" w:rsidRDefault="00495623">
      <w:pPr>
        <w:spacing w:after="0"/>
        <w:rPr>
          <w:rFonts w:ascii="Times New Roman" w:hAnsi="Times New Roman"/>
        </w:rPr>
      </w:pPr>
    </w:p>
    <w:p w14:paraId="183636DA" w14:textId="77777777" w:rsidR="00495623" w:rsidRDefault="00495623">
      <w:pPr>
        <w:pStyle w:val="Corpodetexto21"/>
        <w:spacing w:after="0"/>
        <w:jc w:val="left"/>
        <w:rPr>
          <w:rFonts w:ascii="Times New Roman" w:hAnsi="Times New Roman" w:cs="Times New Roman"/>
        </w:rPr>
      </w:pPr>
    </w:p>
    <w:p w14:paraId="72E313F9" w14:textId="0D0BBD3A" w:rsidR="00495623" w:rsidRDefault="00495623">
      <w:pPr>
        <w:spacing w:before="171" w:after="171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7A0CB8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 PLANO DE APLICAÇÃO FINANCEIRA</w:t>
      </w:r>
    </w:p>
    <w:p w14:paraId="49441C1F" w14:textId="77777777" w:rsidR="00CC1657" w:rsidRDefault="00CC165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2728"/>
        <w:gridCol w:w="1645"/>
        <w:gridCol w:w="174"/>
        <w:gridCol w:w="1440"/>
        <w:gridCol w:w="182"/>
        <w:gridCol w:w="2562"/>
      </w:tblGrid>
      <w:tr w:rsidR="00183442" w14:paraId="2372383E" w14:textId="77777777" w:rsidTr="11728FC5">
        <w:trPr>
          <w:trHeight w:val="211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72E97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</w:rPr>
              <w:t>Recursos financeiros envolvidos no projeto</w:t>
            </w:r>
          </w:p>
        </w:tc>
      </w:tr>
      <w:tr w:rsidR="00183442" w14:paraId="29F9FF2D" w14:textId="77777777" w:rsidTr="11728FC5">
        <w:trPr>
          <w:trHeight w:val="211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E4721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lastRenderedPageBreak/>
              <w:t>Serviços de Terceiros</w:t>
            </w:r>
          </w:p>
        </w:tc>
      </w:tr>
      <w:tr w:rsidR="00183442" w14:paraId="1F05BF8A" w14:textId="77777777" w:rsidTr="11728FC5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BF2FF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Serviços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9F458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C3A69F6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Tempo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7FFE52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Total do serviço (R$)</w:t>
            </w:r>
          </w:p>
        </w:tc>
      </w:tr>
      <w:tr w:rsidR="00183442" w14:paraId="50E8EBCD" w14:textId="77777777" w:rsidTr="11728FC5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A91CC7A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65E38C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7B485E0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380D7F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CE2D2C4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2AAFA9B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45CCBB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6FF5F2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F14B4D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44BD552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4BC848B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1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358C1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5A658B0F" w14:textId="77777777" w:rsidTr="11728FC5">
        <w:trPr>
          <w:trHeight w:val="446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43A6DF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Material de consumo</w:t>
            </w:r>
          </w:p>
        </w:tc>
      </w:tr>
      <w:tr w:rsidR="00183442" w14:paraId="65DDD28E" w14:textId="77777777" w:rsidTr="11728FC5">
        <w:trPr>
          <w:trHeight w:val="509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94945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Produto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0AC76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90D4C5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Quantidade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3F6A4C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Preço total do produto (R$)</w:t>
            </w:r>
          </w:p>
        </w:tc>
      </w:tr>
      <w:tr w:rsidR="00183442" w14:paraId="75482B7B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9E36F7A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5383F4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9E0B48E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7B67C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7B661CD1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CB8FBC0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F9EEE8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30D18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EE251B9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9DA3375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76C6C7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2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89284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3A4C53C2" w14:textId="77777777" w:rsidTr="11728FC5">
        <w:trPr>
          <w:trHeight w:val="262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2F4F44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Material permanente</w:t>
            </w:r>
          </w:p>
        </w:tc>
      </w:tr>
      <w:tr w:rsidR="00183442" w14:paraId="6FE2E863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361F02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Produto</w:t>
            </w: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05047EC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Custo unitário (R$)</w:t>
            </w: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2E40B6A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Quantidade</w:t>
            </w: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96C3D0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00"/>
              </w:rPr>
              <w:t>Preço total do produto (R$)</w:t>
            </w:r>
          </w:p>
        </w:tc>
      </w:tr>
      <w:tr w:rsidR="00183442" w14:paraId="36087FB0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EFA1865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86D36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E68E1DF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8ADFE7B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0034F97B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F1755F4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D497BBC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71CAC2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204E0E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58D00C02" w14:textId="77777777" w:rsidTr="11728FC5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5384F5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3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E2050FF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F5EC139" w14:textId="77777777" w:rsidTr="11728FC5">
        <w:trPr>
          <w:trHeight w:val="247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069A15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/>
              </w:rPr>
              <w:t>Recursos Humanos</w:t>
            </w:r>
          </w:p>
        </w:tc>
      </w:tr>
      <w:tr w:rsidR="00183442" w14:paraId="4A1E965B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12779E7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Bolsas*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27C76B9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Mês (R$)</w:t>
            </w: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BE36EF3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>Tempo</w:t>
            </w: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F242EA8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Cs/>
                <w:color w:val="000000"/>
              </w:rPr>
              <w:t xml:space="preserve">Valor/Mês x Tempo </w:t>
            </w:r>
            <w:r>
              <w:rPr>
                <w:rFonts w:ascii="Arial" w:hAnsi="Arial" w:cs="Arial"/>
                <w:color w:val="000000"/>
              </w:rPr>
              <w:t>(R$)</w:t>
            </w:r>
          </w:p>
        </w:tc>
      </w:tr>
      <w:tr w:rsidR="00183442" w14:paraId="1679DAA3" w14:textId="77777777" w:rsidTr="11728FC5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27B0B29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Nome Pesquisador:</w:t>
            </w:r>
          </w:p>
          <w:p w14:paraId="1567DF2A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SIAPE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CE91BBC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D9CE18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FC43D8B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BEDF670" w14:textId="77777777" w:rsidTr="11728FC5">
        <w:trPr>
          <w:trHeight w:val="247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BC54A39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Nome Estudante:</w:t>
            </w:r>
          </w:p>
          <w:p w14:paraId="3ABD5096" w14:textId="77777777" w:rsidR="00495623" w:rsidRDefault="00495623">
            <w:r>
              <w:rPr>
                <w:rFonts w:ascii="Arial" w:hAnsi="Arial" w:cs="Arial"/>
                <w:bCs/>
                <w:color w:val="000000"/>
              </w:rPr>
              <w:t>CPF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C96934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8D5BA25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52F78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07DEEBE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3141A14" w14:textId="77777777" w:rsidR="00495623" w:rsidRDefault="00495623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539409D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070AE97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DE68B61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6D071CB5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3CB516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Subtotal 4</w:t>
            </w:r>
          </w:p>
        </w:tc>
        <w:tc>
          <w:tcPr>
            <w:tcW w:w="16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5FBBA1A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51F3842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7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9BE1A63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83442" w14:paraId="28610D34" w14:textId="77777777" w:rsidTr="11728FC5">
        <w:trPr>
          <w:trHeight w:val="262"/>
        </w:trPr>
        <w:tc>
          <w:tcPr>
            <w:tcW w:w="8731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4E5364D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color w:val="FFFFFF"/>
              </w:rPr>
              <w:t>Despesas Operacionais e Administrativas (DOA)</w:t>
            </w:r>
          </w:p>
        </w:tc>
      </w:tr>
      <w:tr w:rsidR="00183442" w14:paraId="1D3C637C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E444694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color w:val="0000FF"/>
              </w:rPr>
              <w:t>DOA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546892" w14:textId="77777777" w:rsidR="00495623" w:rsidRDefault="00495623">
            <w:pPr>
              <w:rPr>
                <w:rFonts w:ascii="Arial" w:hAnsi="Arial" w:cs="Arial"/>
                <w:color w:val="0000FF"/>
              </w:rPr>
            </w:pPr>
          </w:p>
        </w:tc>
      </w:tr>
      <w:tr w:rsidR="00183442" w14:paraId="34274D09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C15999" w14:textId="77777777" w:rsidR="00495623" w:rsidRDefault="00495623">
            <w:pPr>
              <w:jc w:val="center"/>
            </w:pPr>
            <w:r>
              <w:rPr>
                <w:rFonts w:ascii="Arial" w:hAnsi="Arial" w:cs="Arial"/>
                <w:b/>
                <w:color w:val="0000FF"/>
              </w:rPr>
              <w:t>Subtotal 5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971C5A" w14:textId="77777777" w:rsidR="00495623" w:rsidRDefault="00495623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183442" w14:paraId="09011F81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2C32FC7" w14:textId="77777777" w:rsidR="00495623" w:rsidRDefault="0049562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50CD981" w14:textId="77777777" w:rsidR="00495623" w:rsidRDefault="00495623">
            <w:pPr>
              <w:rPr>
                <w:rFonts w:ascii="Arial" w:hAnsi="Arial" w:cs="Arial"/>
                <w:color w:val="000000"/>
              </w:rPr>
            </w:pPr>
          </w:p>
        </w:tc>
      </w:tr>
      <w:tr w:rsidR="00183442" w14:paraId="6F97FD1F" w14:textId="77777777" w:rsidTr="11728FC5">
        <w:trPr>
          <w:trHeight w:val="262"/>
        </w:trPr>
        <w:tc>
          <w:tcPr>
            <w:tcW w:w="2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B22523C" w14:textId="77777777" w:rsidR="00495623" w:rsidRDefault="47544B5B" w:rsidP="11728FC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728FC5">
              <w:rPr>
                <w:rFonts w:ascii="Arial" w:hAnsi="Arial" w:cs="Arial"/>
                <w:b/>
                <w:bCs/>
                <w:color w:val="000000" w:themeColor="text1"/>
              </w:rPr>
              <w:t>Valor Total do Projeto (Subtotais 1+2+3+4+5)</w:t>
            </w:r>
          </w:p>
        </w:tc>
        <w:tc>
          <w:tcPr>
            <w:tcW w:w="6003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EB98E61" w14:textId="77777777" w:rsidR="00495623" w:rsidRDefault="00495623">
            <w:r>
              <w:rPr>
                <w:rFonts w:ascii="Arial" w:hAnsi="Arial" w:cs="Arial"/>
                <w:color w:val="000000"/>
              </w:rPr>
              <w:t>R$</w:t>
            </w:r>
          </w:p>
        </w:tc>
      </w:tr>
    </w:tbl>
    <w:p w14:paraId="34D67EF4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23D137AD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2C51A3F1" w14:textId="77777777" w:rsidR="00495623" w:rsidRDefault="00495623">
      <w:pPr>
        <w:spacing w:after="0" w:line="240" w:lineRule="auto"/>
        <w:jc w:val="both"/>
        <w:rPr>
          <w:rFonts w:ascii="Times New Roman" w:hAnsi="Times New Roman"/>
        </w:rPr>
      </w:pPr>
    </w:p>
    <w:p w14:paraId="530B21F3" w14:textId="77777777" w:rsidR="00495623" w:rsidRDefault="47544B5B" w:rsidP="11728FC5">
      <w:pPr>
        <w:pStyle w:val="Corpodetexto21"/>
        <w:spacing w:after="0"/>
        <w:jc w:val="left"/>
        <w:rPr>
          <w:rFonts w:ascii="Times New Roman" w:eastAsia="Aptos" w:hAnsi="Times New Roman"/>
          <w:color w:val="0000FF"/>
          <w:lang w:bidi="ar-SA"/>
        </w:rPr>
      </w:pPr>
      <w:r w:rsidRPr="11728FC5">
        <w:rPr>
          <w:rFonts w:ascii="Times New Roman" w:eastAsia="Aptos" w:hAnsi="Times New Roman"/>
          <w:color w:val="0000FF"/>
          <w:lang w:bidi="ar-SA"/>
        </w:rPr>
        <w:t xml:space="preserve">Cidade/UF, dia de mês de ano. </w:t>
      </w:r>
    </w:p>
    <w:p w14:paraId="6D225977" w14:textId="77777777" w:rsidR="00495623" w:rsidRDefault="00495623">
      <w:pPr>
        <w:jc w:val="both"/>
        <w:rPr>
          <w:rFonts w:ascii="Times New Roman" w:hAnsi="Times New Roman"/>
          <w:sz w:val="24"/>
          <w:szCs w:val="24"/>
        </w:rPr>
      </w:pPr>
    </w:p>
    <w:p w14:paraId="59CF238A" w14:textId="6135E263" w:rsidR="00495623" w:rsidRDefault="0026774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Pelo CETENE</w:t>
      </w:r>
    </w:p>
    <w:p w14:paraId="4B3516CF" w14:textId="77777777" w:rsidR="00267743" w:rsidRDefault="00267743" w:rsidP="00267743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Marcelo Brito Carneiro Leão </w:t>
      </w:r>
    </w:p>
    <w:p w14:paraId="4EB8D339" w14:textId="77777777" w:rsidR="00267743" w:rsidRDefault="00267743" w:rsidP="00267743">
      <w:pPr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</w:rPr>
        <w:t>Diretor</w:t>
      </w:r>
    </w:p>
    <w:p w14:paraId="11B376A7" w14:textId="54A6E94E" w:rsidR="11728FC5" w:rsidRDefault="11728FC5" w:rsidP="11728FC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B65F27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Pelo(s) Parceiro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B6D4664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Nome do responsável  </w:t>
      </w:r>
    </w:p>
    <w:p w14:paraId="0A324166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cargo</w:t>
      </w:r>
    </w:p>
    <w:p w14:paraId="45039C14" w14:textId="77777777" w:rsidR="00495623" w:rsidRDefault="0049562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8783AF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Pela Fundação de Apoio:</w:t>
      </w:r>
    </w:p>
    <w:p w14:paraId="07D390F1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Nome do responsável  </w:t>
      </w:r>
    </w:p>
    <w:p w14:paraId="5A6C2226" w14:textId="77777777" w:rsidR="00495623" w:rsidRDefault="00495623">
      <w:pPr>
        <w:jc w:val="center"/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cargo</w:t>
      </w:r>
    </w:p>
    <w:p w14:paraId="23B1C06A" w14:textId="77777777" w:rsidR="00495623" w:rsidRDefault="00495623">
      <w:pPr>
        <w:spacing w:after="0" w:line="240" w:lineRule="auto"/>
        <w:jc w:val="center"/>
        <w:rPr>
          <w:rFonts w:ascii="Times New Roman" w:eastAsia="NSimSun" w:hAnsi="Times New Roman"/>
          <w:b/>
          <w:bCs/>
          <w:color w:val="000000"/>
          <w:sz w:val="24"/>
          <w:szCs w:val="24"/>
          <w:lang w:bidi="hi-IN"/>
        </w:rPr>
      </w:pPr>
    </w:p>
    <w:p w14:paraId="54F7B810" w14:textId="77777777" w:rsidR="00CC1657" w:rsidRDefault="00CC16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 w:bidi="hi-IN"/>
        </w:rPr>
      </w:pPr>
    </w:p>
    <w:sectPr w:rsidR="00CC165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FreeSans">
    <w:altName w:val="Cambria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Helvetica Neue Light">
    <w:altName w:val="Arial Nova Light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Nivel1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pStyle w:val="ListDash1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color w:val="2E75B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00"/>
    <w:rsid w:val="00183442"/>
    <w:rsid w:val="001D55AA"/>
    <w:rsid w:val="00267743"/>
    <w:rsid w:val="002D6C00"/>
    <w:rsid w:val="0033064D"/>
    <w:rsid w:val="00400E15"/>
    <w:rsid w:val="0040298D"/>
    <w:rsid w:val="004431F4"/>
    <w:rsid w:val="00495623"/>
    <w:rsid w:val="00563572"/>
    <w:rsid w:val="00765FBB"/>
    <w:rsid w:val="007A0CB8"/>
    <w:rsid w:val="007E00B2"/>
    <w:rsid w:val="008234CE"/>
    <w:rsid w:val="00992DE9"/>
    <w:rsid w:val="00BA677D"/>
    <w:rsid w:val="00C75A2D"/>
    <w:rsid w:val="00CC1657"/>
    <w:rsid w:val="00E073EA"/>
    <w:rsid w:val="03E419A1"/>
    <w:rsid w:val="073553BB"/>
    <w:rsid w:val="074094B1"/>
    <w:rsid w:val="0A080F89"/>
    <w:rsid w:val="0B074898"/>
    <w:rsid w:val="0B8B9D1A"/>
    <w:rsid w:val="0B9D8ACF"/>
    <w:rsid w:val="0CBC02A7"/>
    <w:rsid w:val="11728FC5"/>
    <w:rsid w:val="11B5AB52"/>
    <w:rsid w:val="15158AE0"/>
    <w:rsid w:val="15A322C5"/>
    <w:rsid w:val="16233EA7"/>
    <w:rsid w:val="1654C6BC"/>
    <w:rsid w:val="16717ABA"/>
    <w:rsid w:val="17B96E1D"/>
    <w:rsid w:val="1843BE3D"/>
    <w:rsid w:val="1AFD537A"/>
    <w:rsid w:val="21F36B15"/>
    <w:rsid w:val="2438B254"/>
    <w:rsid w:val="2918A33B"/>
    <w:rsid w:val="2D8476A0"/>
    <w:rsid w:val="2DF09755"/>
    <w:rsid w:val="2EA4CE77"/>
    <w:rsid w:val="2F00AF55"/>
    <w:rsid w:val="31261BCF"/>
    <w:rsid w:val="332E5F34"/>
    <w:rsid w:val="34583E48"/>
    <w:rsid w:val="35B327FC"/>
    <w:rsid w:val="35E8B992"/>
    <w:rsid w:val="37B20ECA"/>
    <w:rsid w:val="394AEA47"/>
    <w:rsid w:val="39A676C0"/>
    <w:rsid w:val="3CDF872F"/>
    <w:rsid w:val="3E0B4966"/>
    <w:rsid w:val="3FAC7A15"/>
    <w:rsid w:val="3FF882B0"/>
    <w:rsid w:val="43E81E66"/>
    <w:rsid w:val="47544B5B"/>
    <w:rsid w:val="488BE396"/>
    <w:rsid w:val="4CDD9202"/>
    <w:rsid w:val="4D06953E"/>
    <w:rsid w:val="4D70D8DF"/>
    <w:rsid w:val="4DE83CCD"/>
    <w:rsid w:val="4DF6A85A"/>
    <w:rsid w:val="4E7899CC"/>
    <w:rsid w:val="51E0C3AB"/>
    <w:rsid w:val="56926A6E"/>
    <w:rsid w:val="57CA6FB0"/>
    <w:rsid w:val="5DD99674"/>
    <w:rsid w:val="600F7049"/>
    <w:rsid w:val="60B69516"/>
    <w:rsid w:val="611653C3"/>
    <w:rsid w:val="61F7ABD0"/>
    <w:rsid w:val="646EDD7A"/>
    <w:rsid w:val="67F1550A"/>
    <w:rsid w:val="6A2D733F"/>
    <w:rsid w:val="6B9230B2"/>
    <w:rsid w:val="6D03BB33"/>
    <w:rsid w:val="70A95D39"/>
    <w:rsid w:val="72650F96"/>
    <w:rsid w:val="75E99308"/>
    <w:rsid w:val="76346322"/>
    <w:rsid w:val="7964B755"/>
    <w:rsid w:val="7C52252E"/>
    <w:rsid w:val="7D9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071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B8"/>
    <w:pPr>
      <w:suppressAutoHyphens/>
      <w:spacing w:after="160" w:line="256" w:lineRule="auto"/>
    </w:pPr>
    <w:rPr>
      <w:rFonts w:ascii="Aptos" w:eastAsia="Aptos" w:hAnsi="Aptos"/>
      <w:kern w:val="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color w:val="auto"/>
    </w:rPr>
  </w:style>
  <w:style w:type="character" w:customStyle="1" w:styleId="WW8Num1z1">
    <w:name w:val="WW8Num1z1"/>
    <w:rPr>
      <w:rFonts w:hint="default"/>
      <w:b w:val="0"/>
      <w:i w:val="0"/>
      <w:strike w:val="0"/>
      <w:dstrike w:val="0"/>
      <w:color w:val="auto"/>
      <w:u w:val="none"/>
    </w:rPr>
  </w:style>
  <w:style w:type="character" w:customStyle="1" w:styleId="WW8Num1z2">
    <w:name w:val="WW8Num1z2"/>
    <w:rPr>
      <w:rFonts w:hint="default"/>
      <w:b w:val="0"/>
      <w:i w:val="0"/>
      <w:color w:val="auto"/>
      <w:sz w:val="20"/>
      <w:szCs w:val="20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b/>
      <w:i w:val="0"/>
      <w:color w:val="2E75B5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rPr>
      <w:rFonts w:eastAsia="Times New Roman" w:cs="Times New Roman"/>
      <w:color w:val="0F4761"/>
    </w:rPr>
  </w:style>
  <w:style w:type="character" w:customStyle="1" w:styleId="Ttulo6Char">
    <w:name w:val="Título 6 Char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rPr>
      <w:rFonts w:eastAsia="Times New Roman" w:cs="Times New Roman"/>
      <w:color w:val="595959"/>
    </w:rPr>
  </w:style>
  <w:style w:type="character" w:customStyle="1" w:styleId="Ttulo8Char">
    <w:name w:val="Título 8 Char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rPr>
      <w:rFonts w:eastAsia="Times New Roman" w:cs="Times New Roman"/>
      <w:color w:val="272727"/>
    </w:rPr>
  </w:style>
  <w:style w:type="character" w:customStyle="1" w:styleId="TtuloChar">
    <w:name w:val="Título Char"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SubttuloChar">
    <w:name w:val="Subtítulo Char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oChar">
    <w:name w:val="Citação Char"/>
    <w:rPr>
      <w:i/>
      <w:iCs/>
      <w:color w:val="404040"/>
    </w:rPr>
  </w:style>
  <w:style w:type="character" w:styleId="nfaseIntensa">
    <w:name w:val="Intense Emphasis"/>
    <w:qFormat/>
    <w:rPr>
      <w:i/>
      <w:iCs/>
      <w:color w:val="0F4761"/>
    </w:rPr>
  </w:style>
  <w:style w:type="character" w:customStyle="1" w:styleId="CitaoIntensaChar">
    <w:name w:val="Citação Intensa Char"/>
    <w:rPr>
      <w:i/>
      <w:iCs/>
      <w:color w:val="0F4761"/>
    </w:rPr>
  </w:style>
  <w:style w:type="character" w:styleId="RefernciaIntensa">
    <w:name w:val="Intense Reference"/>
    <w:qFormat/>
    <w:rPr>
      <w:b/>
      <w:bCs/>
      <w:smallCaps/>
      <w:color w:val="0F4761"/>
      <w:spacing w:val="5"/>
    </w:rPr>
  </w:style>
  <w:style w:type="character" w:customStyle="1" w:styleId="TextodenotaderodapChar">
    <w:name w:val="Texto de nota de rodapé Char"/>
    <w:rPr>
      <w:kern w:val="2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467886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Forte">
    <w:name w:val="Strong"/>
    <w:qFormat/>
    <w:rPr>
      <w:b/>
      <w:bCs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Subttulo">
    <w:name w:val="Subtitle"/>
    <w:basedOn w:val="Normal"/>
    <w:next w:val="Normal"/>
    <w:qFormat/>
    <w:rPr>
      <w:rFonts w:eastAsia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CitaoIntensa">
    <w:name w:val="Intense Quote"/>
    <w:basedOn w:val="Normal"/>
    <w:next w:val="Normal"/>
    <w:qFormat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bidi="hi-IN"/>
    </w:rPr>
  </w:style>
  <w:style w:type="paragraph" w:customStyle="1" w:styleId="Corpodetexto21">
    <w:name w:val="Corpo de texto 21"/>
    <w:basedOn w:val="Normal"/>
    <w:pPr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bidi="hi-IN"/>
    </w:rPr>
  </w:style>
  <w:style w:type="paragraph" w:customStyle="1" w:styleId="Nivel1">
    <w:name w:val="Nivel1"/>
    <w:basedOn w:val="Ttulo1"/>
    <w:next w:val="Normal"/>
    <w:pPr>
      <w:numPr>
        <w:numId w:val="2"/>
      </w:numPr>
      <w:tabs>
        <w:tab w:val="left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  <w:kern w:val="0"/>
      <w:sz w:val="32"/>
      <w:szCs w:val="32"/>
    </w:rPr>
  </w:style>
  <w:style w:type="paragraph" w:customStyle="1" w:styleId="ListDash1">
    <w:name w:val="List Dash 1"/>
    <w:basedOn w:val="Normal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/>
      <w:kern w:val="0"/>
      <w:sz w:val="24"/>
      <w:szCs w:val="20"/>
      <w:lang w:val="en-GB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corpo">
    <w:name w:val="S_corpo"/>
    <w:basedOn w:val="Normal"/>
    <w:pPr>
      <w:spacing w:line="360" w:lineRule="auto"/>
      <w:ind w:firstLine="709"/>
      <w:jc w:val="both"/>
    </w:pPr>
    <w:rPr>
      <w:rFonts w:ascii="Arial" w:hAnsi="Arial" w:cs="Arial"/>
      <w:bCs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B8"/>
    <w:pPr>
      <w:suppressAutoHyphens/>
      <w:spacing w:after="160" w:line="256" w:lineRule="auto"/>
    </w:pPr>
    <w:rPr>
      <w:rFonts w:ascii="Aptos" w:eastAsia="Aptos" w:hAnsi="Aptos"/>
      <w:kern w:val="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color w:val="auto"/>
    </w:rPr>
  </w:style>
  <w:style w:type="character" w:customStyle="1" w:styleId="WW8Num1z1">
    <w:name w:val="WW8Num1z1"/>
    <w:rPr>
      <w:rFonts w:hint="default"/>
      <w:b w:val="0"/>
      <w:i w:val="0"/>
      <w:strike w:val="0"/>
      <w:dstrike w:val="0"/>
      <w:color w:val="auto"/>
      <w:u w:val="none"/>
    </w:rPr>
  </w:style>
  <w:style w:type="character" w:customStyle="1" w:styleId="WW8Num1z2">
    <w:name w:val="WW8Num1z2"/>
    <w:rPr>
      <w:rFonts w:hint="default"/>
      <w:b w:val="0"/>
      <w:i w:val="0"/>
      <w:color w:val="auto"/>
      <w:sz w:val="20"/>
      <w:szCs w:val="20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b/>
      <w:i w:val="0"/>
      <w:color w:val="2E75B5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rPr>
      <w:rFonts w:eastAsia="Times New Roman" w:cs="Times New Roman"/>
      <w:color w:val="0F4761"/>
    </w:rPr>
  </w:style>
  <w:style w:type="character" w:customStyle="1" w:styleId="Ttulo6Char">
    <w:name w:val="Título 6 Char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rPr>
      <w:rFonts w:eastAsia="Times New Roman" w:cs="Times New Roman"/>
      <w:color w:val="595959"/>
    </w:rPr>
  </w:style>
  <w:style w:type="character" w:customStyle="1" w:styleId="Ttulo8Char">
    <w:name w:val="Título 8 Char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rPr>
      <w:rFonts w:eastAsia="Times New Roman" w:cs="Times New Roman"/>
      <w:color w:val="272727"/>
    </w:rPr>
  </w:style>
  <w:style w:type="character" w:customStyle="1" w:styleId="TtuloChar">
    <w:name w:val="Título Char"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SubttuloChar">
    <w:name w:val="Subtítulo Char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oChar">
    <w:name w:val="Citação Char"/>
    <w:rPr>
      <w:i/>
      <w:iCs/>
      <w:color w:val="404040"/>
    </w:rPr>
  </w:style>
  <w:style w:type="character" w:styleId="nfaseIntensa">
    <w:name w:val="Intense Emphasis"/>
    <w:qFormat/>
    <w:rPr>
      <w:i/>
      <w:iCs/>
      <w:color w:val="0F4761"/>
    </w:rPr>
  </w:style>
  <w:style w:type="character" w:customStyle="1" w:styleId="CitaoIntensaChar">
    <w:name w:val="Citação Intensa Char"/>
    <w:rPr>
      <w:i/>
      <w:iCs/>
      <w:color w:val="0F4761"/>
    </w:rPr>
  </w:style>
  <w:style w:type="character" w:styleId="RefernciaIntensa">
    <w:name w:val="Intense Reference"/>
    <w:qFormat/>
    <w:rPr>
      <w:b/>
      <w:bCs/>
      <w:smallCaps/>
      <w:color w:val="0F4761"/>
      <w:spacing w:val="5"/>
    </w:rPr>
  </w:style>
  <w:style w:type="character" w:customStyle="1" w:styleId="TextodenotaderodapChar">
    <w:name w:val="Texto de nota de rodapé Char"/>
    <w:rPr>
      <w:kern w:val="2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467886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Forte">
    <w:name w:val="Strong"/>
    <w:qFormat/>
    <w:rPr>
      <w:b/>
      <w:bCs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Subttulo">
    <w:name w:val="Subtitle"/>
    <w:basedOn w:val="Normal"/>
    <w:next w:val="Normal"/>
    <w:qFormat/>
    <w:rPr>
      <w:rFonts w:eastAsia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CitaoIntensa">
    <w:name w:val="Intense Quote"/>
    <w:basedOn w:val="Normal"/>
    <w:next w:val="Normal"/>
    <w:qFormat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bidi="hi-IN"/>
    </w:rPr>
  </w:style>
  <w:style w:type="paragraph" w:customStyle="1" w:styleId="Corpodetexto21">
    <w:name w:val="Corpo de texto 21"/>
    <w:basedOn w:val="Normal"/>
    <w:pPr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bidi="hi-IN"/>
    </w:rPr>
  </w:style>
  <w:style w:type="paragraph" w:customStyle="1" w:styleId="Nivel1">
    <w:name w:val="Nivel1"/>
    <w:basedOn w:val="Ttulo1"/>
    <w:next w:val="Normal"/>
    <w:pPr>
      <w:numPr>
        <w:numId w:val="2"/>
      </w:numPr>
      <w:tabs>
        <w:tab w:val="left" w:pos="360"/>
      </w:tabs>
      <w:spacing w:before="480" w:after="120" w:line="276" w:lineRule="auto"/>
      <w:ind w:left="0" w:firstLine="0"/>
      <w:jc w:val="both"/>
    </w:pPr>
    <w:rPr>
      <w:rFonts w:ascii="Arial" w:hAnsi="Arial" w:cs="Arial"/>
      <w:b/>
      <w:color w:val="000000"/>
      <w:kern w:val="0"/>
      <w:sz w:val="32"/>
      <w:szCs w:val="32"/>
    </w:rPr>
  </w:style>
  <w:style w:type="paragraph" w:customStyle="1" w:styleId="ListDash1">
    <w:name w:val="List Dash 1"/>
    <w:basedOn w:val="Normal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/>
      <w:kern w:val="0"/>
      <w:sz w:val="24"/>
      <w:szCs w:val="20"/>
      <w:lang w:val="en-GB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corpo">
    <w:name w:val="S_corpo"/>
    <w:basedOn w:val="Normal"/>
    <w:pPr>
      <w:spacing w:line="360" w:lineRule="auto"/>
      <w:ind w:firstLine="709"/>
      <w:jc w:val="both"/>
    </w:pPr>
    <w:rPr>
      <w:rFonts w:ascii="Arial" w:hAnsi="Arial" w:cs="Arial"/>
      <w:bCs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4CF9D079664C8FCA563B46F2A7A7" ma:contentTypeVersion="13" ma:contentTypeDescription="Create a new document." ma:contentTypeScope="" ma:versionID="6c235a4c7928f2a7e357e80a1b65980d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9db6da1ac78519cae32a4b9ee8c3e1dd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22D23-0B5B-42D6-9A7F-DBB344290B1A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customXml/itemProps2.xml><?xml version="1.0" encoding="utf-8"?>
<ds:datastoreItem xmlns:ds="http://schemas.openxmlformats.org/officeDocument/2006/customXml" ds:itemID="{29745E02-981C-402A-857C-21B5E297F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0620F-9F07-4662-9029-BAAE822B2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629</Words>
  <Characters>3397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Loureiro da Mota Silveira</dc:creator>
  <cp:keywords/>
  <cp:lastModifiedBy>Pedro Barbosa</cp:lastModifiedBy>
  <cp:revision>7</cp:revision>
  <cp:lastPrinted>1901-01-01T03:00:00Z</cp:lastPrinted>
  <dcterms:created xsi:type="dcterms:W3CDTF">2024-06-20T19:09:00Z</dcterms:created>
  <dcterms:modified xsi:type="dcterms:W3CDTF">2026-08-19T11:07:00Z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