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0"/>
        <w:gridCol w:w="7828"/>
      </w:tblGrid>
      <w:tr w:rsidR="00AB05E3" w:rsidRPr="00AB05E3" w14:paraId="0ECBA0BC" w14:textId="77777777" w:rsidTr="006E79AC">
        <w:trPr>
          <w:trHeight w:val="1257"/>
        </w:trPr>
        <w:tc>
          <w:tcPr>
            <w:tcW w:w="1250" w:type="dxa"/>
          </w:tcPr>
          <w:p w14:paraId="615C3995" w14:textId="77777777" w:rsidR="00AB05E3" w:rsidRPr="00AB05E3" w:rsidRDefault="00AB05E3" w:rsidP="006E7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object w:dxaOrig="1454" w:dyaOrig="1364" w14:anchorId="00FC4E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60pt" o:ole="" fillcolor="window">
                  <v:imagedata r:id="rId9" o:title=""/>
                </v:shape>
                <o:OLEObject Type="Embed" ProgID="PBrush" ShapeID="_x0000_i1025" DrawAspect="Content" ObjectID="_1816154077" r:id="rId10"/>
              </w:object>
            </w:r>
          </w:p>
        </w:tc>
        <w:tc>
          <w:tcPr>
            <w:tcW w:w="7828" w:type="dxa"/>
            <w:vAlign w:val="center"/>
          </w:tcPr>
          <w:p w14:paraId="2A19EEA9" w14:textId="77777777" w:rsidR="00AB05E3" w:rsidRPr="006E79AC" w:rsidRDefault="00AB05E3" w:rsidP="00AB05E3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  <w:t>REPÚBLICA FEDERATIVA DO BRASIL</w:t>
            </w:r>
          </w:p>
          <w:p w14:paraId="3FE58197" w14:textId="77777777" w:rsidR="00AB05E3" w:rsidRPr="006E79AC" w:rsidRDefault="00AB05E3" w:rsidP="00AB05E3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  <w:t>MINISTÉRIO DA AGRICULTURA, PECUÁRIA E ABASTECIMENTO</w:t>
            </w:r>
          </w:p>
          <w:p w14:paraId="62A96089" w14:textId="77777777" w:rsidR="006E79AC" w:rsidRPr="006E79AC" w:rsidRDefault="00AB05E3" w:rsidP="006E79AC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sz w:val="24"/>
                <w:szCs w:val="18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sz w:val="24"/>
                <w:szCs w:val="18"/>
                <w:lang w:eastAsia="pt-BR"/>
              </w:rPr>
              <w:t xml:space="preserve">SECRETARIA DE </w:t>
            </w:r>
            <w:r w:rsidR="006E79AC" w:rsidRPr="006E79AC">
              <w:rPr>
                <w:rFonts w:ascii="Times New Roman" w:eastAsia="Times New Roman" w:hAnsi="Times New Roman" w:cs="Times New Roman"/>
                <w:sz w:val="24"/>
                <w:szCs w:val="18"/>
                <w:lang w:eastAsia="pt-BR"/>
              </w:rPr>
              <w:t>DEFESA AGROPECUÁRIA</w:t>
            </w:r>
          </w:p>
          <w:p w14:paraId="16E94A14" w14:textId="77777777" w:rsidR="00AB05E3" w:rsidRPr="00AB05E3" w:rsidRDefault="00AB05E3" w:rsidP="006E79AC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  <w:t>SERVIÇO NACIONAL DE PROTEÇÃO DE CULTIVARES</w:t>
            </w:r>
          </w:p>
        </w:tc>
      </w:tr>
    </w:tbl>
    <w:p w14:paraId="34E1FA01" w14:textId="77777777" w:rsidR="00AB05E3" w:rsidRPr="00AB05E3" w:rsidRDefault="00AB05E3" w:rsidP="00AB0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40CA8F" w14:textId="069E447F" w:rsidR="00AB05E3" w:rsidRPr="00AB05E3" w:rsidRDefault="00AB05E3" w:rsidP="00AB05E3">
      <w:pPr>
        <w:jc w:val="both"/>
        <w:rPr>
          <w:rFonts w:ascii="Arial" w:eastAsia="Times New Roman" w:hAnsi="Arial" w:cs="Arial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INSTRUÇÕES PARA EXECUÇÃO DOS ENSAIOS DE DISTINGUIBILIDADE, HOMOGENEIDADE E ESTABILIDADE DE CULTIVARES DE ALGODÃO (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Gossypium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L.)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.</w:t>
      </w:r>
    </w:p>
    <w:p w14:paraId="3CA7B3C1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08A7CADC" w14:textId="77777777" w:rsidR="00AB05E3" w:rsidRPr="00AB05E3" w:rsidRDefault="00AB05E3" w:rsidP="000E4BA1">
      <w:pPr>
        <w:keepNext/>
        <w:spacing w:after="120" w:line="240" w:lineRule="auto"/>
        <w:jc w:val="both"/>
        <w:outlineLvl w:val="5"/>
        <w:rPr>
          <w:rFonts w:ascii="Times New Roman" w:eastAsia="Times New Roman" w:hAnsi="Times New Roman" w:cs="Times New Roman"/>
          <w:b/>
          <w:iCs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iCs/>
          <w:sz w:val="24"/>
          <w:szCs w:val="24"/>
          <w:lang w:eastAsia="pt-BR"/>
        </w:rPr>
        <w:t xml:space="preserve">I. OBJETIVO </w:t>
      </w:r>
    </w:p>
    <w:p w14:paraId="281E01EF" w14:textId="72C7C17D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algodão (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Gossypium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L.)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.</w:t>
      </w:r>
    </w:p>
    <w:p w14:paraId="223D0784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1A5616B1" w14:textId="77777777" w:rsidR="00E708D7" w:rsidRPr="00AB05E3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73B13F91" w14:textId="77777777" w:rsidR="00AB05E3" w:rsidRPr="00AB05E3" w:rsidRDefault="00AB05E3" w:rsidP="000E4BA1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II. AMOSTRA VIVA</w:t>
      </w:r>
    </w:p>
    <w:p w14:paraId="71E09183" w14:textId="77777777" w:rsidR="00AB05E3" w:rsidRPr="00AB05E3" w:rsidRDefault="00AB05E3" w:rsidP="000E4BA1">
      <w:p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1. Para atender ao disposto no art. 22 e seu parágrafo único da Lei n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pt-BR"/>
        </w:rPr>
        <w:t>0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9.456 de 25 de abril de 1997, o requerente do pedido de proteção obrigar-se-á a disponibilizar ao Serviço Nacional de Proteção de Cultivares (SNPC), amostras vivas da cultivar objeto de proteção, como especificadas a seguir:</w:t>
      </w:r>
    </w:p>
    <w:p w14:paraId="4F3B47E6" w14:textId="77777777" w:rsidR="00AB05E3" w:rsidRPr="00E63A47" w:rsidRDefault="00AB05E3" w:rsidP="000E4BA1">
      <w:pPr>
        <w:pStyle w:val="PargrafodaLista"/>
        <w:numPr>
          <w:ilvl w:val="0"/>
          <w:numId w:val="22"/>
        </w:num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1</w:t>
      </w:r>
      <w:r w:rsid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,0</w:t>
      </w: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kg de sementes como amostra de manipulação (apresentar ao SNPC)</w:t>
      </w:r>
      <w:r w:rsidR="00E63A47"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;</w:t>
      </w:r>
    </w:p>
    <w:p w14:paraId="30421F64" w14:textId="77777777" w:rsidR="00AB05E3" w:rsidRPr="00E63A47" w:rsidRDefault="00E63A47" w:rsidP="000E4BA1">
      <w:pPr>
        <w:pStyle w:val="PargrafodaLista"/>
        <w:numPr>
          <w:ilvl w:val="0"/>
          <w:numId w:val="22"/>
        </w:num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1,0</w:t>
      </w:r>
      <w:r w:rsidR="00AB05E3"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kg de sementes como germoplasma (apresentar ao SNPC)</w:t>
      </w: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;</w:t>
      </w:r>
    </w:p>
    <w:p w14:paraId="73BB1B30" w14:textId="77777777" w:rsidR="00AB05E3" w:rsidRPr="00E63A47" w:rsidRDefault="00AB05E3" w:rsidP="000E4BA1">
      <w:pPr>
        <w:pStyle w:val="PargrafodaLista"/>
        <w:numPr>
          <w:ilvl w:val="0"/>
          <w:numId w:val="22"/>
        </w:num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2</w:t>
      </w:r>
      <w:r w:rsid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,0</w:t>
      </w: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kg mantidos pelo obtentor.</w:t>
      </w:r>
    </w:p>
    <w:p w14:paraId="6C0EF4CC" w14:textId="77777777" w:rsidR="00E63A47" w:rsidRPr="00EB1CAA" w:rsidRDefault="00E63A47" w:rsidP="000E4BA1">
      <w:pPr>
        <w:pStyle w:val="Corpodetexto3"/>
        <w:spacing w:after="120"/>
        <w:jc w:val="both"/>
        <w:rPr>
          <w:i/>
        </w:rPr>
      </w:pPr>
      <w:r>
        <w:t>2</w:t>
      </w:r>
      <w:r w:rsidRPr="00242B35">
        <w:t xml:space="preserve">. </w:t>
      </w:r>
      <w:r>
        <w:t>As sementes</w:t>
      </w:r>
      <w:r w:rsidRPr="00242B35">
        <w:t xml:space="preserve"> deve</w:t>
      </w:r>
      <w:r>
        <w:t>rão</w:t>
      </w:r>
      <w:r w:rsidRPr="00242B35">
        <w:t xml:space="preserve"> apresentar</w:t>
      </w:r>
      <w:r>
        <w:t xml:space="preserve"> vigor e</w:t>
      </w:r>
      <w:r w:rsidRPr="00242B35">
        <w:t xml:space="preserve"> boas condições </w:t>
      </w:r>
      <w:r>
        <w:t>fitos</w:t>
      </w:r>
      <w:r w:rsidRPr="00242B35">
        <w:t xml:space="preserve">sanitárias, </w:t>
      </w:r>
      <w:r w:rsidRPr="00EB1CAA">
        <w:t>deve</w:t>
      </w:r>
      <w:r>
        <w:t xml:space="preserve">ndo </w:t>
      </w:r>
      <w:r w:rsidRPr="00EB1CAA">
        <w:t>atender aos critérios estabelecidos nas Regras de Análise de Sementes – R.A.S.</w:t>
      </w:r>
    </w:p>
    <w:p w14:paraId="14D239C3" w14:textId="77777777" w:rsidR="00E63A47" w:rsidRPr="00242B35" w:rsidRDefault="00E63A47" w:rsidP="000E4BA1">
      <w:pPr>
        <w:pStyle w:val="Corpodetexto3"/>
        <w:spacing w:after="120"/>
        <w:jc w:val="both"/>
        <w:rPr>
          <w:i/>
        </w:rPr>
      </w:pPr>
      <w:r>
        <w:t xml:space="preserve">3. </w:t>
      </w:r>
      <w:r w:rsidRPr="00242B35">
        <w:t xml:space="preserve">As sementes não </w:t>
      </w:r>
      <w:r>
        <w:t>poderão ser submetidas a nenhum tipo de tratamento que afete a expressão das características da cultivar</w:t>
      </w:r>
      <w:r w:rsidRPr="00242B35">
        <w:t>, salvo em casos</w:t>
      </w:r>
      <w:r>
        <w:t xml:space="preserve"> excep</w:t>
      </w:r>
      <w:r w:rsidRPr="00242B35">
        <w:t>cionais, devidamente justificados.</w:t>
      </w:r>
      <w:r>
        <w:t xml:space="preserve"> Nesse caso o tratamento deverá ser detalhadamente descrito.</w:t>
      </w:r>
    </w:p>
    <w:p w14:paraId="5FFEA6DC" w14:textId="77777777" w:rsidR="00AB05E3" w:rsidRPr="00AB05E3" w:rsidRDefault="00E63A47" w:rsidP="000E4BA1">
      <w:pPr>
        <w:pStyle w:val="Corpodetexto3"/>
        <w:spacing w:after="120"/>
        <w:jc w:val="both"/>
        <w:rPr>
          <w:lang w:val="x-none"/>
        </w:rPr>
      </w:pPr>
      <w:r>
        <w:t>4</w:t>
      </w:r>
      <w:r w:rsidRPr="00242B35">
        <w:t xml:space="preserve">. </w:t>
      </w:r>
      <w:r>
        <w:t>A</w:t>
      </w:r>
      <w:r w:rsidRPr="00242B35">
        <w:t xml:space="preserve"> amostra</w:t>
      </w:r>
      <w:r>
        <w:t xml:space="preserve"> viva</w:t>
      </w:r>
      <w:r w:rsidRPr="00242B35">
        <w:t xml:space="preserve"> deverá ser disponibilizada ao SNPC após a obtenção do Certificado de Proteção. Entretanto, sempre que durante a análise do pedido for necessária a apresentação da amostra para confirmação de informações, o </w:t>
      </w:r>
      <w:r>
        <w:t>requerente</w:t>
      </w:r>
      <w:r w:rsidRPr="00242B35">
        <w:t xml:space="preserve"> deverá disponibilizá-la.</w:t>
      </w:r>
    </w:p>
    <w:p w14:paraId="47542887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  <w:lang w:eastAsia="pt-BR"/>
        </w:rPr>
      </w:pPr>
    </w:p>
    <w:p w14:paraId="02A39E62" w14:textId="77777777" w:rsidR="00E708D7" w:rsidRPr="00AB05E3" w:rsidRDefault="00E708D7" w:rsidP="00AB05E3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  <w:lang w:eastAsia="pt-BR"/>
        </w:rPr>
      </w:pPr>
    </w:p>
    <w:p w14:paraId="59FFD930" w14:textId="77777777" w:rsidR="00AB05E3" w:rsidRPr="00AB05E3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III. EXECUÇÃO DOS ENSAIOS DE DISTINGUIBILIDADE, HOMOGENEIDADE E ESTABILIDADE - DHE</w:t>
      </w:r>
    </w:p>
    <w:p w14:paraId="473BDA22" w14:textId="77777777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>1. Os ensaios devem ser realizados por, no mínimo, dois ciclos independentes de cultivo, em condições ambientais similares.</w:t>
      </w:r>
    </w:p>
    <w:p w14:paraId="5E2C3712" w14:textId="77777777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 xml:space="preserve">2. Os ensaios devem ser conduzidos em um único local. Caso nesse local não seja possível a visualização de todas as características da cultivar, a mesma poderá ser avaliada em outro local. </w:t>
      </w:r>
    </w:p>
    <w:p w14:paraId="61499CE1" w14:textId="77777777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 xml:space="preserve">3. Os ensaios de campo deverão ser conduzidos em condições que assegurem o desenvolvimento normal das plantas. O tamanho das parcelas deverá ser tal que as plantas ou partes de plantas </w:t>
      </w:r>
      <w:r w:rsidRPr="000E4BA1">
        <w:rPr>
          <w:rFonts w:ascii="Times New Roman" w:hAnsi="Times New Roman" w:cs="Times New Roman"/>
          <w:sz w:val="24"/>
        </w:rPr>
        <w:lastRenderedPageBreak/>
        <w:t>possam ser retiradas para medições e contagens, sem prejuízo das observações que poderão ser feitas no final do ciclo de crescimento.</w:t>
      </w:r>
    </w:p>
    <w:p w14:paraId="601460CB" w14:textId="0B26F0CD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 xml:space="preserve">4. Os métodos recomendados para observação das características são indicados na primeira coluna da Tabela de </w:t>
      </w:r>
      <w:r w:rsidR="005D5FBB">
        <w:rPr>
          <w:rFonts w:ascii="Times New Roman" w:hAnsi="Times New Roman" w:cs="Times New Roman"/>
          <w:sz w:val="24"/>
        </w:rPr>
        <w:t>Descritores Mínimos</w:t>
      </w:r>
      <w:r w:rsidRPr="000E4BA1">
        <w:rPr>
          <w:rFonts w:ascii="Times New Roman" w:hAnsi="Times New Roman" w:cs="Times New Roman"/>
          <w:sz w:val="24"/>
        </w:rPr>
        <w:t>, segundo a legenda abaixo:</w:t>
      </w:r>
    </w:p>
    <w:p w14:paraId="08D22BA8" w14:textId="77777777" w:rsidR="00E63A47" w:rsidRPr="00D41DFE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D41DFE">
        <w:rPr>
          <w:rFonts w:ascii="Times New Roman" w:hAnsi="Times New Roman" w:cs="Times New Roman"/>
          <w:sz w:val="24"/>
        </w:rPr>
        <w:t>- MG: mensuração única de um grupo de plantas ou partes de plantas;</w:t>
      </w:r>
    </w:p>
    <w:p w14:paraId="01E192B1" w14:textId="77777777" w:rsidR="00E63A47" w:rsidRPr="00D41DFE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D41DFE">
        <w:rPr>
          <w:rFonts w:ascii="Times New Roman" w:hAnsi="Times New Roman" w:cs="Times New Roman"/>
          <w:sz w:val="24"/>
        </w:rPr>
        <w:t>- MI: mensuração de um número de plantas ou partes de plantas, individualmente; e</w:t>
      </w:r>
    </w:p>
    <w:p w14:paraId="45C54ECA" w14:textId="77777777" w:rsidR="00E63A47" w:rsidRPr="00D41DFE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D41DFE">
        <w:rPr>
          <w:rFonts w:ascii="Times New Roman" w:hAnsi="Times New Roman" w:cs="Times New Roman"/>
          <w:sz w:val="24"/>
        </w:rPr>
        <w:t>- VG: avaliação visual única de um grupo de plantas ou partes de plantas.</w:t>
      </w:r>
    </w:p>
    <w:p w14:paraId="3D6C87F5" w14:textId="77777777" w:rsidR="000E4BA1" w:rsidRDefault="00676B25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28230D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AB05E3" w:rsidRPr="000E4BA1">
        <w:rPr>
          <w:rFonts w:ascii="Times New Roman" w:hAnsi="Times New Roman" w:cs="Times New Roman"/>
          <w:sz w:val="24"/>
          <w:szCs w:val="24"/>
        </w:rPr>
        <w:t xml:space="preserve">Cada ensaio deverá </w:t>
      </w:r>
      <w:r w:rsidR="00E63A47" w:rsidRPr="000E4BA1">
        <w:rPr>
          <w:rFonts w:ascii="Times New Roman" w:hAnsi="Times New Roman" w:cs="Times New Roman"/>
          <w:sz w:val="24"/>
          <w:szCs w:val="24"/>
        </w:rPr>
        <w:t>incluir</w:t>
      </w:r>
      <w:r w:rsidR="00AB05E3" w:rsidRPr="000E4BA1">
        <w:rPr>
          <w:rFonts w:ascii="Times New Roman" w:hAnsi="Times New Roman" w:cs="Times New Roman"/>
          <w:sz w:val="24"/>
          <w:szCs w:val="24"/>
        </w:rPr>
        <w:t xml:space="preserve">, </w:t>
      </w:r>
      <w:r w:rsidR="00E63A47" w:rsidRPr="000E4BA1">
        <w:rPr>
          <w:rFonts w:ascii="Times New Roman" w:hAnsi="Times New Roman" w:cs="Times New Roman"/>
          <w:sz w:val="24"/>
          <w:szCs w:val="24"/>
        </w:rPr>
        <w:t>no mínimo</w:t>
      </w:r>
      <w:r w:rsidR="00AB05E3" w:rsidRPr="000E4BA1">
        <w:rPr>
          <w:rFonts w:ascii="Times New Roman" w:hAnsi="Times New Roman" w:cs="Times New Roman"/>
          <w:sz w:val="24"/>
          <w:szCs w:val="24"/>
        </w:rPr>
        <w:t>, 500 plantas</w:t>
      </w:r>
      <w:r>
        <w:rPr>
          <w:rFonts w:ascii="Times New Roman" w:hAnsi="Times New Roman" w:cs="Times New Roman"/>
          <w:sz w:val="24"/>
          <w:szCs w:val="24"/>
        </w:rPr>
        <w:t>, divididas em duas ou mais repetições</w:t>
      </w:r>
      <w:r w:rsidR="00AB05E3" w:rsidRPr="000E4BA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="00AB05E3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07A8940E" w14:textId="35FEDAB9" w:rsidR="000E4BA1" w:rsidRDefault="00676B25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E63A47" w:rsidRPr="000E4BA1">
        <w:rPr>
          <w:rFonts w:ascii="Times New Roman" w:hAnsi="Times New Roman" w:cs="Times New Roman"/>
          <w:sz w:val="24"/>
        </w:rPr>
        <w:t xml:space="preserve">. </w:t>
      </w:r>
      <w:r w:rsidR="00777647">
        <w:rPr>
          <w:rFonts w:ascii="Times New Roman" w:hAnsi="Times New Roman" w:cs="Times New Roman"/>
          <w:sz w:val="24"/>
        </w:rPr>
        <w:t>As observações deverão ser realizadas em, no mínimo, 20 plantas ou partes retiradas de cada uma das 20 plantas.</w:t>
      </w:r>
    </w:p>
    <w:p w14:paraId="7453ECDE" w14:textId="2E95D904" w:rsidR="00777647" w:rsidRDefault="007776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Para a descrição da cultivar as avaliações deverão ser realizadas na plantas com expressões típicas, devendo ser desconsideradas aquelas com expressões atípicas.</w:t>
      </w:r>
    </w:p>
    <w:p w14:paraId="69448C97" w14:textId="3DD40DEC" w:rsidR="00E63A47" w:rsidRPr="000E4BA1" w:rsidRDefault="00777647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Para a avaliação </w:t>
      </w:r>
      <w:r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homogeneidade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deverá ser aplicada uma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população padrão de 1%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com uma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probabilidade de aceitação de, pelo menos, 95%. Para uma amostra de 500 plantas, será permitido, no máximo, 9 plantas atípicas.</w:t>
      </w:r>
    </w:p>
    <w:p w14:paraId="05D25CD8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4071BA" w14:textId="77777777" w:rsidR="00E708D7" w:rsidRPr="00E708D7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D57F3AB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IV. CARACTERÍSTICAS AGRUPADORAS</w:t>
      </w:r>
    </w:p>
    <w:p w14:paraId="222BADC8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1. Deve-se utilizar características agrupadoras para a escolha das cultivares mais similares a serem plantadas no ensaio de DHE.</w:t>
      </w:r>
    </w:p>
    <w:p w14:paraId="00B69027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plantadas agrupadas.</w:t>
      </w:r>
    </w:p>
    <w:p w14:paraId="76C4C802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3. As seguintes características são consideradas úteis como características agrupadoras:</w:t>
      </w:r>
    </w:p>
    <w:p w14:paraId="7639FC7F" w14:textId="1AF39784" w:rsidR="00E708D7" w:rsidRPr="00E708D7" w:rsidRDefault="00E708D7" w:rsidP="00E708D7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(a) Planta: tipo de floração (característica 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21CFBEA5" w14:textId="3E59B00A" w:rsidR="00D73BDB" w:rsidRPr="00B06423" w:rsidRDefault="00D73BDB" w:rsidP="00D73BDB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(b) Folha: forma (característica 11);</w:t>
      </w:r>
    </w:p>
    <w:p w14:paraId="27935F44" w14:textId="32ECC93C" w:rsidR="00D73BDB" w:rsidRPr="00DA501F" w:rsidRDefault="00D73BDB" w:rsidP="00D73BDB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A501F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A501F">
        <w:rPr>
          <w:rFonts w:ascii="Times New Roman" w:eastAsia="Times New Roman" w:hAnsi="Times New Roman" w:cs="Times New Roman"/>
          <w:sz w:val="24"/>
          <w:szCs w:val="24"/>
          <w:lang w:eastAsia="pt-BR"/>
        </w:rPr>
        <w:t>) Folha: nectários (característica 16);</w:t>
      </w:r>
    </w:p>
    <w:p w14:paraId="29987E9D" w14:textId="6F36D9F5" w:rsidR="00E708D7" w:rsidRPr="00B06423" w:rsidRDefault="00E708D7" w:rsidP="00D73BDB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) Flor: cor da corola (característica 2</w:t>
      </w:r>
      <w:r w:rsid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5359DEE9" w14:textId="350933DB" w:rsidR="008249E0" w:rsidRDefault="008249E0" w:rsidP="008249E0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249E0">
        <w:rPr>
          <w:rFonts w:ascii="Times New Roman" w:eastAsia="Times New Roman" w:hAnsi="Times New Roman" w:cs="Times New Roman"/>
          <w:sz w:val="24"/>
          <w:szCs w:val="24"/>
          <w:lang w:eastAsia="pt-BR"/>
        </w:rPr>
        <w:t>Maçã: forma, em seção longitudinal (característica 31)</w:t>
      </w:r>
    </w:p>
    <w:p w14:paraId="18941D70" w14:textId="2589DB5F" w:rsidR="00A80562" w:rsidRPr="008249E0" w:rsidRDefault="00C335F7" w:rsidP="008249E0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(f) </w:t>
      </w:r>
      <w:r w:rsidR="00A8056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Ciclo até a abertura do capulho </w:t>
      </w:r>
      <w:r w:rsidR="00A80562" w:rsidRPr="008249E0">
        <w:rPr>
          <w:rFonts w:ascii="Times New Roman" w:eastAsia="Times New Roman" w:hAnsi="Times New Roman" w:cs="Times New Roman"/>
          <w:sz w:val="24"/>
          <w:szCs w:val="24"/>
          <w:lang w:eastAsia="pt-BR"/>
        </w:rPr>
        <w:t>(característica </w:t>
      </w:r>
      <w:r w:rsidR="00A80562">
        <w:rPr>
          <w:rFonts w:ascii="Times New Roman" w:eastAsia="Times New Roman" w:hAnsi="Times New Roman" w:cs="Times New Roman"/>
          <w:sz w:val="24"/>
          <w:szCs w:val="24"/>
          <w:lang w:eastAsia="pt-BR"/>
        </w:rPr>
        <w:t>46</w:t>
      </w:r>
      <w:r w:rsidR="00A80562" w:rsidRPr="008249E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670E0DFF" w14:textId="1D88E639" w:rsidR="00E708D7" w:rsidRPr="00C335F7" w:rsidRDefault="00E708D7" w:rsidP="000E4BA1">
      <w:pPr>
        <w:snapToGrid w:val="0"/>
        <w:spacing w:after="120" w:line="240" w:lineRule="auto"/>
        <w:ind w:right="-143"/>
        <w:contextualSpacing/>
        <w:rPr>
          <w:rFonts w:ascii="Times New Roman" w:hAnsi="Times New Roman" w:cs="Times New Roman"/>
          <w:sz w:val="20"/>
          <w:szCs w:val="20"/>
        </w:rPr>
      </w:pPr>
      <w:r w:rsidRP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 w:rsidRP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g</w:t>
      </w:r>
      <w:r w:rsidRP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) Transgenia</w:t>
      </w:r>
    </w:p>
    <w:p w14:paraId="213BD2C5" w14:textId="77777777" w:rsidR="00E708D7" w:rsidRPr="00E708D7" w:rsidRDefault="00E708D7" w:rsidP="000E4BA1">
      <w:pPr>
        <w:snapToGrid w:val="0"/>
        <w:spacing w:after="120" w:line="240" w:lineRule="auto"/>
        <w:ind w:right="-143"/>
        <w:contextualSpacing/>
        <w:rPr>
          <w:rFonts w:ascii="Times New Roman" w:hAnsi="Times New Roman" w:cs="Times New Roman"/>
          <w:sz w:val="20"/>
          <w:szCs w:val="20"/>
        </w:rPr>
      </w:pPr>
    </w:p>
    <w:p w14:paraId="0F118EF6" w14:textId="77777777" w:rsidR="00AB05E3" w:rsidRPr="00E708D7" w:rsidRDefault="00AB05E3" w:rsidP="00AB05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FA61A1B" w14:textId="77777777" w:rsidR="00AB05E3" w:rsidRPr="00E708D7" w:rsidRDefault="00AB05E3" w:rsidP="000E4BA1">
      <w:pPr>
        <w:tabs>
          <w:tab w:val="left" w:pos="3720"/>
        </w:tabs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E708D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V. SINAIS CONVENCIONAIS</w:t>
      </w:r>
      <w:r w:rsidRPr="00E708D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</w:p>
    <w:p w14:paraId="12445421" w14:textId="6B8AC2C9" w:rsidR="00AB05E3" w:rsidRPr="003C50D6" w:rsidRDefault="00A935FE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(a) – (d), 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(+): </w:t>
      </w:r>
      <w:r w:rsidR="00A20A94">
        <w:rPr>
          <w:rFonts w:ascii="Times New Roman" w:eastAsia="Times New Roman" w:hAnsi="Times New Roman" w:cs="Times New Roman"/>
          <w:sz w:val="24"/>
          <w:szCs w:val="24"/>
          <w:lang w:eastAsia="x-none"/>
        </w:rPr>
        <w:t>v</w:t>
      </w:r>
      <w:r w:rsidR="00A20A94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er 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item I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X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“OBSERVAÇÕES E FIGURAS”;</w:t>
      </w:r>
    </w:p>
    <w:p w14:paraId="625C330E" w14:textId="455F7688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MG, MI, VG: ver item III, </w:t>
      </w:r>
      <w:r w:rsidR="0033276C">
        <w:rPr>
          <w:rFonts w:ascii="Times New Roman" w:eastAsia="Times New Roman" w:hAnsi="Times New Roman" w:cs="Times New Roman"/>
          <w:sz w:val="24"/>
          <w:szCs w:val="24"/>
          <w:lang w:val="es-ES" w:eastAsia="x-none"/>
        </w:rPr>
        <w:t>4</w:t>
      </w: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;</w:t>
      </w:r>
    </w:p>
    <w:p w14:paraId="061F7B5A" w14:textId="77777777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QL: Característica qualitativa</w:t>
      </w:r>
      <w:r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14:paraId="00CBE851" w14:textId="77777777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QN: Característica quantitativa</w:t>
      </w:r>
      <w:r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; e</w:t>
      </w:r>
    </w:p>
    <w:p w14:paraId="299C1CE1" w14:textId="77777777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PQ: Característica pseudoqualitativa</w:t>
      </w:r>
      <w:r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650CB915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34253BB3" w14:textId="52EEBF25" w:rsidR="00E708D7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2C27DB2A" w14:textId="77777777" w:rsidR="000067D6" w:rsidRDefault="000067D6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137014C0" w14:textId="77777777" w:rsidR="00E708D7" w:rsidRPr="00E708D7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4DD8D19B" w14:textId="77777777" w:rsidR="00AB05E3" w:rsidRPr="00AB05E3" w:rsidRDefault="00AB05E3" w:rsidP="00E772B1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lastRenderedPageBreak/>
        <w:t xml:space="preserve">VI. </w:t>
      </w: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NOVIDADE E DURAÇÃO DA PROTEÇÃO</w:t>
      </w:r>
    </w:p>
    <w:p w14:paraId="11EE0892" w14:textId="77777777" w:rsidR="000E4BA1" w:rsidRDefault="00AB05E3" w:rsidP="000E4BA1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>1. A fim de satisfazer o requisito de novidade estabelecido no inciso V, art. 3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x-none"/>
        </w:rPr>
        <w:t>º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>, da Lei n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x-none"/>
        </w:rPr>
        <w:t>º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9.456, de 1997, para poder ser protegida, a cultivar não poderá ter sido oferecida à venda no Brasil há mais de 12 meses em relação à data do pedido de proteção e, observado o prazo de comercialização no Brasil, não poderá ter sido oferecida à venda ou comercializada em outros países, com o consentimento do obtentor, há mais de 4 anos.</w:t>
      </w:r>
    </w:p>
    <w:p w14:paraId="73CB73AC" w14:textId="77777777" w:rsidR="00AB05E3" w:rsidRPr="00AB05E3" w:rsidRDefault="00AB05E3" w:rsidP="000E4BA1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>2. Conforme estabelecido pelo artigo 11 da Lei n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x-none"/>
        </w:rPr>
        <w:t>º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9.456, de 1997, a proteção da cultivar vigorará pelo prazo de 15 (quinze) anos, a partir da data de concessão do Certificado Provisório de Proteção.</w:t>
      </w:r>
    </w:p>
    <w:p w14:paraId="5F2174E2" w14:textId="0853D6E3" w:rsidR="00AB05E3" w:rsidRDefault="00AB05E3" w:rsidP="00AB05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136776C5" w14:textId="77777777" w:rsidR="00FA50B5" w:rsidRPr="00AB05E3" w:rsidRDefault="00FA50B5" w:rsidP="00AB05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218DF56B" w14:textId="77777777" w:rsidR="00AB05E3" w:rsidRPr="00AB05E3" w:rsidRDefault="00AB05E3" w:rsidP="00E772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VII. INSTRUÇÕES DE PREENCHIMENTO DA TABELA DE DESCRITORES</w:t>
      </w:r>
    </w:p>
    <w:p w14:paraId="5E0CD240" w14:textId="77777777" w:rsidR="00AB05E3" w:rsidRPr="00E772B1" w:rsidRDefault="00AB05E3" w:rsidP="00E772B1">
      <w:pPr>
        <w:spacing w:after="120" w:line="240" w:lineRule="auto"/>
        <w:ind w:right="-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 Para facilitar a avaliação das diversas características, foi elaborada uma escala de códigos com valores que, normalmente, variam de </w:t>
      </w:r>
      <w:smartTag w:uri="urn:schemas-microsoft-com:office:smarttags" w:element="metricconverter">
        <w:smartTagPr>
          <w:attr w:name="ProductID" w:val="1 a"/>
        </w:smartTagPr>
        <w:r w:rsidRPr="00E772B1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1 a</w:t>
        </w:r>
      </w:smartTag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smartTag w:uri="urn:schemas-microsoft-com:office:smarttags" w:element="metricconverter">
        <w:smartTagPr>
          <w:attr w:name="ProductID" w:val="9. A"/>
        </w:smartTagPr>
        <w:r w:rsidRPr="00E772B1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9. A</w:t>
        </w:r>
      </w:smartTag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interpretação dessa codificação é a seguinte:</w:t>
      </w:r>
    </w:p>
    <w:p w14:paraId="2CEACCEC" w14:textId="2C4E570A" w:rsidR="00AB05E3" w:rsidRPr="00E772B1" w:rsidRDefault="00AB05E3" w:rsidP="00E772B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. Planta</w:t>
      </w:r>
      <w:r w:rsidRPr="00E772B1">
        <w:rPr>
          <w:rFonts w:ascii="Times New Roman" w:hAnsi="Times New Roman" w:cs="Times New Roman"/>
          <w:sz w:val="24"/>
          <w:szCs w:val="24"/>
        </w:rPr>
        <w:t>:</w:t>
      </w:r>
      <w:r w:rsidR="00E772B1" w:rsidRPr="00E772B1">
        <w:rPr>
          <w:rFonts w:ascii="Times New Roman" w:hAnsi="Times New Roman" w:cs="Times New Roman"/>
          <w:sz w:val="24"/>
          <w:szCs w:val="24"/>
        </w:rPr>
        <w:t xml:space="preserve"> altura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” codifica o valor 3 para “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baixa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”, 5 para “média” e 7 para “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alta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”. Nesse caso, pode ser escolhido, por exemplo, o valor 4, que indicaria que a 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altura da planta é entre baixa e média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ou ainda pode ser escolhido qualquer valor entre 1 e 9. Neste último caso, um valor 1 indicaria uma 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planta muito baixa 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um valor 9 classificaria 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uma planta muito alta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W w:w="935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2545"/>
        <w:gridCol w:w="992"/>
        <w:gridCol w:w="2198"/>
        <w:gridCol w:w="851"/>
      </w:tblGrid>
      <w:tr w:rsidR="00E772B1" w:rsidRPr="00E772B1" w14:paraId="1B132403" w14:textId="77777777" w:rsidTr="00E772B1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  <w:vAlign w:val="center"/>
          </w:tcPr>
          <w:p w14:paraId="04345269" w14:textId="77777777" w:rsidR="00E772B1" w:rsidRPr="00E772B1" w:rsidRDefault="00E772B1" w:rsidP="00D73BDB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664A2EAE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46EDAD51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271EC9AE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632BD61A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23C17EA3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5123E8DD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  <w:vAlign w:val="center"/>
          </w:tcPr>
          <w:p w14:paraId="69A94238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1D5E59AE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47A31AF0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574D41E7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49E61728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E772B1" w:rsidRPr="00E772B1" w14:paraId="2536B691" w14:textId="77777777" w:rsidTr="00E772B1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</w:tcPr>
          <w:p w14:paraId="4CDEDC5C" w14:textId="77777777" w:rsidR="00E772B1" w:rsidRPr="00E772B1" w:rsidRDefault="00E772B1" w:rsidP="00E772B1">
            <w:pPr>
              <w:numPr>
                <w:ilvl w:val="0"/>
                <w:numId w:val="19"/>
              </w:num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Planta: altura</w:t>
            </w:r>
          </w:p>
          <w:p w14:paraId="1CB8A37E" w14:textId="77777777" w:rsidR="00E772B1" w:rsidRPr="00E772B1" w:rsidRDefault="00E772B1" w:rsidP="00E772B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 xml:space="preserve">79-89 </w:t>
            </w:r>
          </w:p>
          <w:p w14:paraId="2940019D" w14:textId="60AA1CC4" w:rsidR="00E772B1" w:rsidRPr="00E772B1" w:rsidRDefault="00E772B1" w:rsidP="00E772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</w:tcPr>
          <w:p w14:paraId="4869F6BB" w14:textId="77777777" w:rsidR="00E772B1" w:rsidRPr="00E772B1" w:rsidRDefault="00E772B1" w:rsidP="00E772B1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baixa</w:t>
            </w:r>
          </w:p>
          <w:p w14:paraId="242B3EE6" w14:textId="77777777" w:rsidR="00E772B1" w:rsidRPr="00E772B1" w:rsidRDefault="00E772B1" w:rsidP="00E772B1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0319369F" w14:textId="2A18C4AA" w:rsidR="00E772B1" w:rsidRPr="00E772B1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6F2D382" w14:textId="77777777" w:rsidR="00E772B1" w:rsidRPr="00E772B1" w:rsidRDefault="00E772B1" w:rsidP="00E772B1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 xml:space="preserve">     3</w:t>
            </w:r>
          </w:p>
          <w:p w14:paraId="1CA905E2" w14:textId="77777777" w:rsidR="00E772B1" w:rsidRPr="00E772B1" w:rsidRDefault="00E772B1" w:rsidP="00E772B1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 xml:space="preserve">     5</w:t>
            </w:r>
          </w:p>
          <w:p w14:paraId="4E6968F2" w14:textId="4EA66629" w:rsidR="00E772B1" w:rsidRPr="00E772B1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</w:tcPr>
          <w:p w14:paraId="3CEBE2E8" w14:textId="77777777" w:rsidR="00E772B1" w:rsidRPr="00E772B1" w:rsidRDefault="00E772B1" w:rsidP="00E772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406CB3B3" w14:textId="2727599B" w:rsidR="00E772B1" w:rsidRPr="00E772B1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E772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E772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0F65146D" w14:textId="77777777" w:rsidR="00AB05E3" w:rsidRPr="00E772B1" w:rsidRDefault="00AB05E3" w:rsidP="00AB05E3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772B1">
        <w:rPr>
          <w:rFonts w:ascii="Times New Roman" w:eastAsia="Times New Roman" w:hAnsi="Times New Roman" w:cs="Times New Roman"/>
          <w:sz w:val="20"/>
          <w:szCs w:val="20"/>
          <w:lang w:eastAsia="pt-BR"/>
        </w:rPr>
        <w:t>*preenchimento pode variar de 1 a 9</w:t>
      </w:r>
    </w:p>
    <w:p w14:paraId="4463C771" w14:textId="77777777" w:rsidR="00AB05E3" w:rsidRPr="0028230D" w:rsidRDefault="00AB05E3" w:rsidP="00AB05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42E715D7" w14:textId="7EFBD407" w:rsidR="00AB05E3" w:rsidRPr="004772F6" w:rsidRDefault="00AB05E3" w:rsidP="00E772B1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1.2. Quando os códigos começarem pelo valor 1, o valor do outro extremo da escala será o máximo permitido. Exemplo: “</w:t>
      </w:r>
      <w:r w:rsidR="00E772B1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24. Flor:  imbricação das pétalas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”. O valor 1 corresponde a “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pouco imbricadas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”, o valor 3 a “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imbricadas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valor 5 a “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muito imbricadas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”. Nesse caso podem ser escolhidos, por exemplo, os valores intermediários 2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 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existem valores acima de 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W w:w="935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2545"/>
        <w:gridCol w:w="992"/>
        <w:gridCol w:w="2198"/>
        <w:gridCol w:w="851"/>
      </w:tblGrid>
      <w:tr w:rsidR="004772F6" w:rsidRPr="004772F6" w14:paraId="7385D58C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  <w:vAlign w:val="center"/>
          </w:tcPr>
          <w:p w14:paraId="334CDB72" w14:textId="77777777" w:rsidR="00E772B1" w:rsidRPr="004772F6" w:rsidRDefault="00E772B1" w:rsidP="00D73BDB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268B78EF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4FAB3E77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77884CAB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42F23C79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6206CDA4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3A0BE4B2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  <w:vAlign w:val="center"/>
          </w:tcPr>
          <w:p w14:paraId="75514B84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4ACAF266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66C21F2D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4032DF4F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7AADAAFE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4772F6" w:rsidRPr="004772F6" w14:paraId="4BB6E1CC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</w:tcPr>
          <w:p w14:paraId="728DFFCC" w14:textId="77777777" w:rsidR="00E772B1" w:rsidRPr="004772F6" w:rsidRDefault="00E772B1" w:rsidP="00E772B1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24. Flor:  imbricação das pétalas</w:t>
            </w:r>
          </w:p>
          <w:p w14:paraId="4C9B1A0A" w14:textId="77777777" w:rsidR="00E772B1" w:rsidRPr="004772F6" w:rsidRDefault="00E772B1" w:rsidP="00E772B1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5E03603E" w14:textId="42F631DA" w:rsidR="00E772B1" w:rsidRPr="004772F6" w:rsidRDefault="00E772B1" w:rsidP="000067D6">
            <w:pPr>
              <w:snapToGrid w:val="0"/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QN VG (</w:t>
            </w:r>
            <w:r w:rsidR="000067D6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</w:tcPr>
          <w:p w14:paraId="05902666" w14:textId="77777777" w:rsidR="00E772B1" w:rsidRPr="004772F6" w:rsidRDefault="00E772B1" w:rsidP="00E772B1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pouco imbricadas</w:t>
            </w:r>
          </w:p>
          <w:p w14:paraId="061DDAA5" w14:textId="77777777" w:rsidR="00E772B1" w:rsidRPr="004772F6" w:rsidRDefault="00E772B1" w:rsidP="00E772B1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imbricadas</w:t>
            </w:r>
          </w:p>
          <w:p w14:paraId="0089A411" w14:textId="42599946" w:rsidR="00E772B1" w:rsidRPr="004772F6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muito imbricadas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E2BCBDA" w14:textId="77777777" w:rsidR="00E772B1" w:rsidRPr="004772F6" w:rsidRDefault="00E772B1" w:rsidP="00E772B1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1384012" w14:textId="77777777" w:rsidR="00E772B1" w:rsidRPr="004772F6" w:rsidRDefault="00E772B1" w:rsidP="00E772B1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084C248" w14:textId="65FE9CCC" w:rsidR="00E772B1" w:rsidRPr="004772F6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</w:tcPr>
          <w:p w14:paraId="201E0D10" w14:textId="77777777" w:rsidR="00E772B1" w:rsidRPr="004772F6" w:rsidRDefault="00E772B1" w:rsidP="00E772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3BE7EE89" w14:textId="77777777" w:rsidR="00E772B1" w:rsidRPr="004772F6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4772F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4772F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42013BC1" w14:textId="607D04ED" w:rsidR="00E772B1" w:rsidRPr="004772F6" w:rsidRDefault="00E772B1" w:rsidP="00E772B1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4772F6">
        <w:rPr>
          <w:rFonts w:ascii="Times New Roman" w:eastAsia="Times New Roman" w:hAnsi="Times New Roman" w:cs="Times New Roman"/>
          <w:sz w:val="20"/>
          <w:szCs w:val="20"/>
          <w:lang w:eastAsia="pt-BR"/>
        </w:rPr>
        <w:t>*preenchimento pode variar de 1 a 5</w:t>
      </w:r>
    </w:p>
    <w:p w14:paraId="445E437D" w14:textId="77777777" w:rsidR="00E772B1" w:rsidRPr="00FA50B5" w:rsidRDefault="00E772B1" w:rsidP="00E772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F7612E" w14:textId="09D6067C" w:rsidR="00AB05E3" w:rsidRPr="00FA50B5" w:rsidRDefault="00AB05E3" w:rsidP="00AB05E3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1.3. Quando as alternativas de código forem sequenciais, isto é, quando não existirem espaços entre os diferentes valores, e a escala começar pelo valor 1, a identificação da característica deve ser feita necessariamente por um dos valores listados. Exemplo: “11. Folha: forma”: valor 1 para “palmada”; valor 2 para </w:t>
      </w:r>
      <w:r w:rsidR="00FA50B5"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“palmada a digitada”; valor 3 para </w:t>
      </w: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“digitada” e valor </w:t>
      </w:r>
      <w:r w:rsidR="00FA50B5"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“lanceolada”. Somente uma dessas </w:t>
      </w:r>
      <w:r w:rsidR="00FA50B5"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quatro</w:t>
      </w: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alternativas é aceita para preenchimento.</w:t>
      </w:r>
    </w:p>
    <w:tbl>
      <w:tblPr>
        <w:tblW w:w="935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2545"/>
        <w:gridCol w:w="992"/>
        <w:gridCol w:w="2198"/>
        <w:gridCol w:w="851"/>
      </w:tblGrid>
      <w:tr w:rsidR="00FA50B5" w:rsidRPr="00FA50B5" w14:paraId="5E463F13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  <w:vAlign w:val="center"/>
          </w:tcPr>
          <w:p w14:paraId="0933CF34" w14:textId="77777777" w:rsidR="00FA50B5" w:rsidRPr="00FA50B5" w:rsidRDefault="00FA50B5" w:rsidP="00D73BDB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lastRenderedPageBreak/>
              <w:t>Característica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23A0B9AF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68004677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6D9C1F8A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1972E8F2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685F507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2B9F1384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  <w:vAlign w:val="center"/>
          </w:tcPr>
          <w:p w14:paraId="10BC7577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28F306C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0E581B7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6522AB40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7E109C3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FA50B5" w:rsidRPr="00FA50B5" w14:paraId="5679FCFE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</w:tcPr>
          <w:p w14:paraId="6D19B52A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11. Folha: forma</w:t>
            </w:r>
          </w:p>
          <w:p w14:paraId="0E47FC0E" w14:textId="77777777" w:rsidR="00FA50B5" w:rsidRPr="00FA50B5" w:rsidRDefault="00FA50B5" w:rsidP="00FA50B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1DFB7C41" w14:textId="21B7CA78" w:rsidR="00FA50B5" w:rsidRPr="00FA50B5" w:rsidRDefault="00FA50B5" w:rsidP="000067D6">
            <w:pPr>
              <w:snapToGrid w:val="0"/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PQ VG (</w:t>
            </w:r>
            <w:r w:rsidR="000067D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</w:tcPr>
          <w:p w14:paraId="624B0DA6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palmada</w:t>
            </w:r>
          </w:p>
          <w:p w14:paraId="745776F7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palmada a digitada</w:t>
            </w:r>
          </w:p>
          <w:p w14:paraId="5A7BC8FB" w14:textId="77777777" w:rsidR="00FA50B5" w:rsidRPr="00FA50B5" w:rsidRDefault="00FA50B5" w:rsidP="00FA50B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digitada</w:t>
            </w:r>
          </w:p>
          <w:p w14:paraId="082E85D7" w14:textId="59DA2AB6" w:rsidR="00FA50B5" w:rsidRPr="00FA50B5" w:rsidRDefault="00FA50B5" w:rsidP="00FA50B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lanceolada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160DD87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C1F6659" w14:textId="77777777" w:rsidR="00FA50B5" w:rsidRPr="00FA50B5" w:rsidRDefault="00FA50B5" w:rsidP="00FA50B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BA64A29" w14:textId="77777777" w:rsidR="00FA50B5" w:rsidRPr="00FA50B5" w:rsidRDefault="00FA50B5" w:rsidP="00FA50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75A8C45" w14:textId="7577DAF6" w:rsidR="00FA50B5" w:rsidRPr="00FA50B5" w:rsidRDefault="00FA50B5" w:rsidP="00FA50B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</w:tcPr>
          <w:p w14:paraId="07C3E113" w14:textId="77777777" w:rsidR="00FA50B5" w:rsidRPr="00FA50B5" w:rsidRDefault="00FA50B5" w:rsidP="00FA50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009E5D9D" w14:textId="77777777" w:rsidR="00FA50B5" w:rsidRPr="00FA50B5" w:rsidRDefault="00FA50B5" w:rsidP="00FA50B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A50B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FA50B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20EB7584" w14:textId="561A3F87" w:rsidR="00FA50B5" w:rsidRPr="00FA50B5" w:rsidRDefault="00FA50B5" w:rsidP="00FA50B5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FA50B5">
        <w:rPr>
          <w:rFonts w:ascii="Times New Roman" w:eastAsia="Times New Roman" w:hAnsi="Times New Roman" w:cs="Times New Roman"/>
          <w:sz w:val="20"/>
          <w:szCs w:val="20"/>
          <w:lang w:eastAsia="pt-BR"/>
        </w:rPr>
        <w:t>*preenchimento pode variar de 1 a 4</w:t>
      </w:r>
    </w:p>
    <w:p w14:paraId="450F2FBB" w14:textId="77777777" w:rsidR="00FA50B5" w:rsidRPr="00FA50B5" w:rsidRDefault="00FA50B5" w:rsidP="00AB05E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C0FDA03" w14:textId="040814B6" w:rsidR="00AB05E3" w:rsidRPr="00FA50B5" w:rsidRDefault="00AB05E3" w:rsidP="00AB05E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2. Para solicitação de proteção de cultivar, o interessado deverá apresentar, além deste, os demais formulários disponibilizados pelo SNPC.</w:t>
      </w:r>
    </w:p>
    <w:p w14:paraId="072BA452" w14:textId="77777777" w:rsidR="00AB05E3" w:rsidRPr="00FA50B5" w:rsidRDefault="00AB05E3" w:rsidP="00AB05E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3. Todas as páginas deverão ser rubricadas pelo Requerente ou Representante Legal e pelo Responsável Técnico.</w:t>
      </w:r>
    </w:p>
    <w:p w14:paraId="304BA1C0" w14:textId="77777777" w:rsidR="00AB05E3" w:rsidRPr="00FA50B5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FA50B5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FA50B5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</w:p>
    <w:p w14:paraId="608912EC" w14:textId="77777777" w:rsidR="0028230D" w:rsidRDefault="0028230D">
      <w:pPr>
        <w:rPr>
          <w:rFonts w:ascii="Times New Roman" w:eastAsia="Times New Roman" w:hAnsi="Times New Roman" w:cs="Times New Roman"/>
          <w:color w:val="FF0000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  <w:lang w:eastAsia="pt-BR"/>
        </w:rPr>
        <w:br w:type="page"/>
      </w:r>
    </w:p>
    <w:p w14:paraId="05A7CF37" w14:textId="47A8BFC1" w:rsidR="00AB05E3" w:rsidRPr="00AB05E3" w:rsidRDefault="00AB05E3" w:rsidP="00CA76A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 xml:space="preserve">VIII. TABELA DE DESCRITORES </w:t>
      </w:r>
      <w:r w:rsidR="0033276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MÍNIMOS </w:t>
      </w: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 ALGODÃO (</w:t>
      </w:r>
      <w:r w:rsidRPr="00AB05E3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 xml:space="preserve">Gossypium </w:t>
      </w: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L.)</w:t>
      </w:r>
      <w:r w:rsidRPr="00AB05E3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>.</w:t>
      </w:r>
    </w:p>
    <w:p w14:paraId="11C51E8A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315864" w14:textId="33131985" w:rsidR="00AB05E3" w:rsidRPr="00AB05E3" w:rsidRDefault="00AB05E3" w:rsidP="00AB05E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Nome proposto para a cultivar: </w:t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           </w:t>
      </w:r>
      <w:r w:rsidRPr="00AB05E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4A18E060" w14:textId="77777777" w:rsidR="00AB05E3" w:rsidRPr="00AB05E3" w:rsidRDefault="00AB05E3" w:rsidP="00AB05E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tbl>
      <w:tblPr>
        <w:tblW w:w="97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196"/>
        <w:gridCol w:w="992"/>
        <w:gridCol w:w="2552"/>
        <w:gridCol w:w="850"/>
      </w:tblGrid>
      <w:tr w:rsidR="00AB05E3" w:rsidRPr="00AB05E3" w14:paraId="02E00DE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  <w:vAlign w:val="center"/>
          </w:tcPr>
          <w:p w14:paraId="376499DE" w14:textId="77777777" w:rsidR="00AB05E3" w:rsidRPr="00AB05E3" w:rsidRDefault="00AB05E3" w:rsidP="00AB05E3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  <w:vAlign w:val="center"/>
          </w:tcPr>
          <w:p w14:paraId="296FAF12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3C9BFBB6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47145B78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7305E913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44CB7FFA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4DF9803F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  <w:vAlign w:val="center"/>
          </w:tcPr>
          <w:p w14:paraId="77B9D656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2F609F33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8C8280B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21B4F089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357C76A3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AB05E3" w:rsidRPr="00AB05E3" w14:paraId="2B497F1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88223B8" w14:textId="77777777" w:rsidR="00AB05E3" w:rsidRPr="00AB05E3" w:rsidRDefault="00AB05E3" w:rsidP="00AB05E3">
            <w:p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  <w:t xml:space="preserve">1.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Planta: forma</w:t>
            </w:r>
          </w:p>
          <w:p w14:paraId="63A12AA7" w14:textId="77777777" w:rsidR="009C7186" w:rsidRDefault="00FE2466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75-79 </w:t>
            </w:r>
          </w:p>
          <w:p w14:paraId="38EE2D39" w14:textId="650C22B0" w:rsidR="00AB05E3" w:rsidRPr="00AB05E3" w:rsidRDefault="00054B4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PQ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VG (+)</w:t>
            </w:r>
          </w:p>
          <w:p w14:paraId="2449B468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A9AC54F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cilíndrica</w:t>
            </w:r>
          </w:p>
          <w:p w14:paraId="5E904522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cônica</w:t>
            </w:r>
          </w:p>
          <w:p w14:paraId="5FB91698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arredondada</w:t>
            </w:r>
          </w:p>
          <w:p w14:paraId="5AA4BEFA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CE19CB">
              <w:rPr>
                <w:rFonts w:ascii="Times New Roman" w:hAnsi="Times New Roman" w:cs="Times New Roman"/>
                <w:sz w:val="20"/>
                <w:szCs w:val="20"/>
              </w:rPr>
              <w:t>indefinida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D3F5D06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2E0B814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202855A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5C27603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03610EE" w14:textId="6DC09559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5341D01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0" w:name="Texto2"/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bookmarkEnd w:id="0"/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3D0D093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D9D6168" w14:textId="77777777" w:rsidR="00AB05E3" w:rsidRPr="00AB05E3" w:rsidRDefault="00AB05E3" w:rsidP="00AB05E3">
            <w:p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68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2. Planta: densidade de folhagem</w:t>
            </w:r>
          </w:p>
          <w:p w14:paraId="59AEBAA1" w14:textId="77777777" w:rsidR="009C7186" w:rsidRDefault="00FE2466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65-69 </w:t>
            </w:r>
          </w:p>
          <w:p w14:paraId="1F3AA940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87BD245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esparsa</w:t>
            </w:r>
          </w:p>
          <w:p w14:paraId="313E68A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42408782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densa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09B67B5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4E670A9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77CB812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6AE589D" w14:textId="102E736B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98A6337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1877D85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826C9A9" w14:textId="7C2038C5" w:rsidR="00AB05E3" w:rsidRPr="00AB05E3" w:rsidRDefault="00A710BA" w:rsidP="00A710BA">
            <w:p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Planta: altura</w:t>
            </w:r>
          </w:p>
          <w:p w14:paraId="431333F5" w14:textId="77777777" w:rsidR="009C7186" w:rsidRDefault="00FE2466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79-89 </w:t>
            </w:r>
          </w:p>
          <w:p w14:paraId="3B14CD78" w14:textId="50DB86D6" w:rsidR="00AB05E3" w:rsidRPr="00AB05E3" w:rsidRDefault="00AB05E3" w:rsidP="00A710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81B4B7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baixa</w:t>
            </w:r>
          </w:p>
          <w:p w14:paraId="3A29CF2B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70FD8966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98CF3A8" w14:textId="77777777" w:rsidR="00AB05E3" w:rsidRPr="00AB05E3" w:rsidRDefault="00AB05E3" w:rsidP="00AB05E3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    3</w:t>
            </w:r>
          </w:p>
          <w:p w14:paraId="3F6C598F" w14:textId="77777777" w:rsidR="00AB05E3" w:rsidRPr="00AB05E3" w:rsidRDefault="00AB05E3" w:rsidP="00AB05E3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    5</w:t>
            </w:r>
          </w:p>
          <w:p w14:paraId="3AB4A182" w14:textId="77777777" w:rsidR="00AB05E3" w:rsidRPr="00AB05E3" w:rsidRDefault="00AB05E3" w:rsidP="00AB05E3">
            <w:pPr>
              <w:spacing w:line="240" w:lineRule="auto"/>
              <w:ind w:right="2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    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EA4DAE8" w14:textId="610E8717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56ED896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947DF" w:rsidRPr="00F947DF" w14:paraId="3C04DB2A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1C23A5" w14:textId="0641548B" w:rsidR="00AB05E3" w:rsidRPr="00F947DF" w:rsidRDefault="00F947DF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  <w:r w:rsidR="00AB05E3"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="00AB05E3" w:rsidRPr="00F947DF">
              <w:rPr>
                <w:rFonts w:ascii="Times New Roman" w:hAnsi="Times New Roman" w:cs="Times New Roman"/>
                <w:sz w:val="20"/>
                <w:szCs w:val="20"/>
              </w:rPr>
              <w:t xml:space="preserve">Planta: </w:t>
            </w:r>
            <w:r w:rsidR="003D3B9F" w:rsidRPr="00F947DF">
              <w:rPr>
                <w:rFonts w:ascii="Times New Roman" w:hAnsi="Times New Roman" w:cs="Times New Roman"/>
                <w:sz w:val="20"/>
                <w:szCs w:val="20"/>
              </w:rPr>
              <w:t xml:space="preserve">tipo </w:t>
            </w:r>
            <w:r w:rsidR="00AB05E3" w:rsidRPr="00F947DF">
              <w:rPr>
                <w:rFonts w:ascii="Times New Roman" w:hAnsi="Times New Roman" w:cs="Times New Roman"/>
                <w:sz w:val="20"/>
                <w:szCs w:val="20"/>
              </w:rPr>
              <w:t>de crescimento</w:t>
            </w:r>
          </w:p>
          <w:p w14:paraId="5B901F65" w14:textId="77777777" w:rsidR="009C7186" w:rsidRPr="00F947DF" w:rsidRDefault="009C7186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65-79</w:t>
            </w:r>
          </w:p>
          <w:p w14:paraId="43115735" w14:textId="77777777" w:rsidR="00AB05E3" w:rsidRPr="00F947DF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QL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B4B6D37" w14:textId="77777777" w:rsidR="00AB05E3" w:rsidRPr="00F947DF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indeterminado</w:t>
            </w:r>
          </w:p>
          <w:p w14:paraId="67A98C1A" w14:textId="77777777" w:rsidR="00AB05E3" w:rsidRPr="00F947DF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determinado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E70B954" w14:textId="77777777" w:rsidR="00AB05E3" w:rsidRPr="00F947DF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582BD54" w14:textId="77777777" w:rsidR="00AB05E3" w:rsidRPr="00F947DF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3A63C6C" w14:textId="0561788B" w:rsidR="00AB05E3" w:rsidRPr="00470945" w:rsidRDefault="00AB05E3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E981906" w14:textId="77777777" w:rsidR="00AB05E3" w:rsidRPr="00F947DF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76515C" w:rsidRPr="00F947DF" w14:paraId="7864155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158A7E3" w14:textId="3E187F64" w:rsidR="0076515C" w:rsidRPr="00F947DF" w:rsidRDefault="0076515C" w:rsidP="0076515C">
            <w:pPr>
              <w:tabs>
                <w:tab w:val="left" w:pos="283"/>
              </w:tabs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5. </w:t>
            </w: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Planta: glandulação</w:t>
            </w:r>
          </w:p>
          <w:p w14:paraId="612D69D5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61-69</w:t>
            </w:r>
          </w:p>
          <w:p w14:paraId="2641FD54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  <w:p w14:paraId="4CA03709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96C44F6" w14:textId="1EEBBAC0" w:rsidR="0076515C" w:rsidRPr="00F947DF" w:rsidRDefault="0076515C" w:rsidP="0076515C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ausente ou muito baixa</w:t>
            </w:r>
          </w:p>
          <w:p w14:paraId="099E7267" w14:textId="4894165F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1E979583" w14:textId="742B24AF" w:rsidR="0076515C" w:rsidRPr="00F947DF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84F8FFE" w14:textId="77777777" w:rsidR="0076515C" w:rsidRPr="00F947DF" w:rsidRDefault="0076515C" w:rsidP="0076515C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F53CF19" w14:textId="77777777" w:rsidR="0076515C" w:rsidRPr="00F947DF" w:rsidRDefault="0076515C" w:rsidP="0076515C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D3CEB64" w14:textId="77777777" w:rsidR="0076515C" w:rsidRPr="00F947DF" w:rsidRDefault="0076515C" w:rsidP="0076515C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51F3818" w14:textId="075A114A" w:rsidR="0076515C" w:rsidRPr="00470945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4652C5F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76515C" w:rsidRPr="00F947DF" w14:paraId="63D2D6F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293D332" w14:textId="2EAAB004" w:rsidR="0076515C" w:rsidRPr="00F947DF" w:rsidRDefault="0076515C" w:rsidP="0076515C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6. Planta: comprimento do primeiro ramo frutífero</w:t>
            </w:r>
          </w:p>
          <w:p w14:paraId="6C19F350" w14:textId="77777777" w:rsidR="0076515C" w:rsidRPr="00F947DF" w:rsidRDefault="0076515C" w:rsidP="0076515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75-79</w:t>
            </w:r>
          </w:p>
          <w:p w14:paraId="3A982F36" w14:textId="77777777" w:rsidR="0076515C" w:rsidRPr="00F947DF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B57FADD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curto</w:t>
            </w:r>
          </w:p>
          <w:p w14:paraId="793FDEBA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22507BE2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longo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4AD5FC0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A3F09A4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F619798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E0172D7" w14:textId="2555FE7B" w:rsidR="0076515C" w:rsidRPr="00470945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BF2271A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3A4D3F3E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A8D258F" w14:textId="66A7BE6A" w:rsidR="00AB05E3" w:rsidRPr="00AB05E3" w:rsidRDefault="00F947DF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. Planta: tipo de floração</w:t>
            </w:r>
          </w:p>
          <w:p w14:paraId="03E6AD67" w14:textId="77777777" w:rsidR="00347F25" w:rsidRDefault="00347F25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61-65 </w:t>
            </w:r>
          </w:p>
          <w:p w14:paraId="439702B6" w14:textId="0EB430F5" w:rsidR="00AB05E3" w:rsidRPr="00AB05E3" w:rsidRDefault="00B75AE5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VG (+)</w:t>
            </w:r>
          </w:p>
          <w:p w14:paraId="134FE619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B3B08B9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agrupada</w:t>
            </w:r>
          </w:p>
          <w:p w14:paraId="22CA9187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semi-agrupada</w:t>
            </w:r>
          </w:p>
          <w:p w14:paraId="503DA64F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não-agrupada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821FC5D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ADB698D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E6D4A65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1CBEE6A" w14:textId="6F1069CE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3F85E7B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11D7BFD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0800DF5" w14:textId="64485754" w:rsidR="00AB05E3" w:rsidRDefault="00F947DF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  <w:r w:rsidR="00AB05E3"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Planta: número de nós até o primeiro ramo frutífero</w:t>
            </w:r>
          </w:p>
          <w:p w14:paraId="0BA44114" w14:textId="77777777" w:rsidR="00347F25" w:rsidRPr="00AB05E3" w:rsidRDefault="00347F25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61-65</w:t>
            </w:r>
          </w:p>
          <w:p w14:paraId="37616446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53AC518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1AA811DF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CC25DEC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  <w:p w14:paraId="0799EC46" w14:textId="6270DDED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04E6EED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C022F86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AE5EEB6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2039D74" w14:textId="1EFEC6B5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FBC1CD2" w14:textId="63B7FBB8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A6B4F8D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947DF" w:rsidRPr="00AB05E3" w14:paraId="0730EECC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D7180A9" w14:textId="4ACE1366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Haste: coloração </w:t>
            </w:r>
          </w:p>
          <w:p w14:paraId="3661B481" w14:textId="77777777" w:rsidR="00F947DF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65-79 </w:t>
            </w:r>
          </w:p>
          <w:p w14:paraId="5D567BEC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PQ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(a)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59DCFC60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DCAE172" w14:textId="77777777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verde clara</w:t>
            </w:r>
          </w:p>
          <w:p w14:paraId="3B377B7A" w14:textId="77777777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verde escura</w:t>
            </w:r>
          </w:p>
          <w:p w14:paraId="5A88BF7A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vermelha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clara</w:t>
            </w:r>
          </w:p>
          <w:p w14:paraId="4B268216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vermelha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escura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F596CDF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4B2698C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B880517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C38060A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C4CA0CD" w14:textId="2440B3A9" w:rsidR="00F947DF" w:rsidRPr="00470945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2C192FD" w14:textId="77777777" w:rsidR="00F947DF" w:rsidRPr="00AB05E3" w:rsidRDefault="00F947DF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947DF" w:rsidRPr="00AB05E3" w14:paraId="4EA113DF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B45B763" w14:textId="4F840809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Haste: </w:t>
            </w:r>
            <w:r w:rsidR="00B44403">
              <w:rPr>
                <w:rFonts w:ascii="Times New Roman" w:hAnsi="Times New Roman" w:cs="Times New Roman"/>
                <w:sz w:val="20"/>
                <w:szCs w:val="20"/>
              </w:rPr>
              <w:t>pubescência</w:t>
            </w:r>
          </w:p>
          <w:p w14:paraId="3C994268" w14:textId="77777777" w:rsidR="00F947DF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65-79 </w:t>
            </w:r>
          </w:p>
          <w:p w14:paraId="5E9569EB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  <w:p w14:paraId="250D49EB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9D98548" w14:textId="77777777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ausente ou muito fraca</w:t>
            </w:r>
          </w:p>
          <w:p w14:paraId="78DAC483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7BB1DFFB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71EA8CE7" w14:textId="77777777" w:rsidR="00F947DF" w:rsidRDefault="00F947DF" w:rsidP="003350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  <w:p w14:paraId="4E2C6956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muito 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8D1E5FB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7708A93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38112AD" w14:textId="77777777" w:rsidR="00F947DF" w:rsidRPr="00AB05E3" w:rsidRDefault="00F947DF" w:rsidP="003350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49B6588E" w14:textId="77777777" w:rsidR="00F947DF" w:rsidRDefault="00F947DF" w:rsidP="003350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73701407" w14:textId="77777777" w:rsidR="00F947DF" w:rsidRPr="00AB05E3" w:rsidRDefault="00F947DF" w:rsidP="003350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DBD4595" w14:textId="613930DC" w:rsidR="00F947DF" w:rsidRPr="00470945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123347A" w14:textId="77777777" w:rsidR="00F947DF" w:rsidRPr="00AB05E3" w:rsidRDefault="00F947DF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2860D9DF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CE6AED6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11. Folha: forma</w:t>
            </w:r>
          </w:p>
          <w:p w14:paraId="58CE0F86" w14:textId="77777777" w:rsidR="00626FFC" w:rsidRDefault="00626FFC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743661F7" w14:textId="2F19E007" w:rsidR="00AB05E3" w:rsidRPr="00AB05E3" w:rsidRDefault="00A30114" w:rsidP="00F623E1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PQ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5593C36" w14:textId="77777777" w:rsidR="00AB05E3" w:rsidRPr="00AA422F" w:rsidRDefault="00513A8E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AB05E3" w:rsidRPr="00AA422F">
              <w:rPr>
                <w:rFonts w:ascii="Times New Roman" w:hAnsi="Times New Roman" w:cs="Times New Roman"/>
                <w:sz w:val="20"/>
                <w:szCs w:val="20"/>
              </w:rPr>
              <w:t>almada</w:t>
            </w:r>
          </w:p>
          <w:p w14:paraId="2B67CAA5" w14:textId="77777777" w:rsidR="00A30114" w:rsidRPr="00AA422F" w:rsidRDefault="00513A8E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A30114" w:rsidRPr="00AA422F">
              <w:rPr>
                <w:rFonts w:ascii="Times New Roman" w:hAnsi="Times New Roman" w:cs="Times New Roman"/>
                <w:sz w:val="20"/>
                <w:szCs w:val="20"/>
              </w:rPr>
              <w:t>almada a digitada</w:t>
            </w:r>
          </w:p>
          <w:p w14:paraId="47D5EC6A" w14:textId="77777777" w:rsidR="00AB05E3" w:rsidRPr="00AA422F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digitada</w:t>
            </w:r>
          </w:p>
          <w:p w14:paraId="74DB7B7E" w14:textId="77777777" w:rsidR="00AB05E3" w:rsidRPr="00AA422F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lanceolada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231D7A93" w14:textId="77777777" w:rsidR="00A30114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CF41F29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C5C45DA" w14:textId="77777777" w:rsid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AF0B3DA" w14:textId="77777777" w:rsidR="00A30114" w:rsidRPr="00AB05E3" w:rsidRDefault="00A30114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F30B58B" w14:textId="6A145949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6702C50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09FE2C2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930D90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 Folha: tamanho</w:t>
            </w:r>
          </w:p>
          <w:p w14:paraId="727C2713" w14:textId="77777777" w:rsidR="00C741E2" w:rsidRDefault="00C741E2" w:rsidP="00A301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1FF3F4F9" w14:textId="344E567D" w:rsidR="00AB05E3" w:rsidRPr="00AB05E3" w:rsidRDefault="00AB05E3" w:rsidP="00D909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MI</w:t>
            </w:r>
            <w:r w:rsidR="00A3011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A3011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30114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D09ABAD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pequeno</w:t>
            </w:r>
          </w:p>
          <w:p w14:paraId="270C0708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1376891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574E568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091A245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5E0B0296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76F264E" w14:textId="29B23EE8" w:rsidR="00AB05E3" w:rsidRPr="00470945" w:rsidRDefault="00AB05E3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C0AEBA0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5452D93B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6F06B2B" w14:textId="027039C3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13. Folha:  número de </w:t>
            </w:r>
            <w:r w:rsidR="00E6597E">
              <w:rPr>
                <w:rFonts w:ascii="Times New Roman" w:hAnsi="Times New Roman" w:cs="Times New Roman"/>
                <w:sz w:val="20"/>
                <w:szCs w:val="20"/>
              </w:rPr>
              <w:t>lóbulos</w:t>
            </w:r>
          </w:p>
          <w:p w14:paraId="004C47C3" w14:textId="77777777" w:rsidR="00C741E2" w:rsidRDefault="00C741E2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0969B020" w14:textId="6716FDE0" w:rsidR="00AB05E3" w:rsidRPr="00AB05E3" w:rsidRDefault="00D909E2" w:rsidP="00D909E2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VG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6967C84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três</w:t>
            </w:r>
          </w:p>
          <w:p w14:paraId="4633A158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cinco</w:t>
            </w:r>
          </w:p>
          <w:p w14:paraId="45C18FE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sete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2DB95539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A07452C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3F57E2E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BF67258" w14:textId="362407A6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639B3526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2990CEA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096491E4" w14:textId="7816728F" w:rsidR="00AB05E3" w:rsidRDefault="00AB05E3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14. </w:t>
            </w:r>
            <w:r w:rsidR="00C741E2" w:rsidRPr="00C741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Excluídas as cultivares com forma de folha lanceolada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Folha: profundidade </w:t>
            </w:r>
            <w:r w:rsidR="00814F29" w:rsidRPr="00AB05E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814F29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14F29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recorte</w:t>
            </w:r>
          </w:p>
          <w:p w14:paraId="723D890E" w14:textId="77777777" w:rsidR="00C741E2" w:rsidRPr="00AB05E3" w:rsidRDefault="00C741E2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3DBFC4E3" w14:textId="1035BF47" w:rsidR="00AB05E3" w:rsidRPr="00AB05E3" w:rsidRDefault="00AB05E3" w:rsidP="00F623E1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0F11A66" w14:textId="77777777" w:rsidR="00AB05E3" w:rsidRPr="009B1EF1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normal</w:t>
            </w:r>
          </w:p>
          <w:p w14:paraId="3C8E7E0B" w14:textId="77777777" w:rsidR="00AB05E3" w:rsidRPr="009B1EF1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medianamente recortada</w:t>
            </w:r>
          </w:p>
          <w:p w14:paraId="41862E4F" w14:textId="77777777" w:rsidR="00AB05E3" w:rsidRPr="009B1EF1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okra</w:t>
            </w:r>
          </w:p>
          <w:p w14:paraId="71D44A71" w14:textId="126108E7" w:rsidR="00AB05E3" w:rsidRPr="00C741E2" w:rsidRDefault="00AB05E3" w:rsidP="0068364E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super okra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838B261" w14:textId="77777777" w:rsidR="00AB05E3" w:rsidRPr="00AB05E3" w:rsidRDefault="00AB05E3" w:rsidP="00AB05E3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22031A5" w14:textId="77777777" w:rsidR="00AB05E3" w:rsidRPr="00AB05E3" w:rsidRDefault="00AB05E3" w:rsidP="00AB05E3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81D4AE7" w14:textId="77777777" w:rsidR="00AB05E3" w:rsidRPr="00AB05E3" w:rsidRDefault="00AB05E3" w:rsidP="00AB05E3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A4069D5" w14:textId="2F9F472F" w:rsidR="00AB05E3" w:rsidRPr="00AB05E3" w:rsidRDefault="00AB05E3" w:rsidP="0068364E">
            <w:pPr>
              <w:spacing w:line="240" w:lineRule="auto"/>
              <w:ind w:right="-7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428E44D" w14:textId="1F463C14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EED1D7B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3F6D1AD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3559844" w14:textId="557A9AAA" w:rsidR="00C741E2" w:rsidRDefault="00AB05E3" w:rsidP="00C741E2">
            <w:pPr>
              <w:snapToGrid w:val="0"/>
              <w:spacing w:line="240" w:lineRule="auto"/>
              <w:ind w:right="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15. </w:t>
            </w:r>
            <w:r w:rsidR="003C208D">
              <w:rPr>
                <w:rFonts w:ascii="Times New Roman" w:hAnsi="Times New Roman" w:cs="Times New Roman"/>
                <w:sz w:val="20"/>
                <w:szCs w:val="20"/>
              </w:rPr>
              <w:t>Folha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>intensidade da cor verde</w:t>
            </w:r>
          </w:p>
          <w:p w14:paraId="75BF453D" w14:textId="77777777" w:rsidR="00C741E2" w:rsidRPr="00AB05E3" w:rsidRDefault="00C741E2" w:rsidP="00C741E2">
            <w:pPr>
              <w:snapToGrid w:val="0"/>
              <w:spacing w:line="240" w:lineRule="auto"/>
              <w:ind w:right="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45D01B83" w14:textId="5B8C5315" w:rsidR="00AB05E3" w:rsidRPr="00AB05E3" w:rsidRDefault="00AB05E3" w:rsidP="00F623E1">
            <w:pPr>
              <w:spacing w:line="240" w:lineRule="auto"/>
              <w:ind w:right="6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 w:rsidR="0001190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01190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5BBC4F39" w14:textId="315C38FA" w:rsidR="00AB05E3" w:rsidRPr="00AB05E3" w:rsidRDefault="003C208D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clar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6238275B" w14:textId="110D8417" w:rsidR="00AB05E3" w:rsidRPr="00AB05E3" w:rsidRDefault="003C208D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1F4AAC3F" w14:textId="4E911E07" w:rsidR="00AB05E3" w:rsidRPr="00AB05E3" w:rsidRDefault="003C208D" w:rsidP="003C20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escur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EBEACBB" w14:textId="3039CACF" w:rsidR="00AB05E3" w:rsidRPr="00AB05E3" w:rsidRDefault="001173D8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3F52C1E" w14:textId="34263FFE" w:rsidR="00AB05E3" w:rsidRPr="00AB05E3" w:rsidRDefault="001173D8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FAA5EDB" w14:textId="3A71B01E" w:rsidR="00AB05E3" w:rsidRPr="00AB05E3" w:rsidRDefault="001173D8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605B6E0" w14:textId="647B9DC3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7B9D6AA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494F3889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57AA7C58" w14:textId="367E3542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16. Folha: nectários</w:t>
            </w:r>
          </w:p>
          <w:p w14:paraId="4271338E" w14:textId="77777777" w:rsidR="00387F77" w:rsidRDefault="00387F77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515BB5FE" w14:textId="4B74D3D3" w:rsidR="00AB05E3" w:rsidRPr="00AB05E3" w:rsidRDefault="00AB05E3" w:rsidP="00B44403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</w:t>
            </w:r>
            <w:r w:rsidR="001173D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1173D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661C124" w14:textId="77777777" w:rsidR="00387F77" w:rsidRDefault="00387F77" w:rsidP="00AB05E3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ausentes</w:t>
            </w:r>
          </w:p>
          <w:p w14:paraId="1458EB80" w14:textId="7111561A" w:rsidR="00AB05E3" w:rsidRPr="00AB05E3" w:rsidRDefault="00AB05E3" w:rsidP="00B44403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presentes 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24F56C8" w14:textId="77777777" w:rsidR="00AB05E3" w:rsidRPr="00AB05E3" w:rsidRDefault="00AB05E3" w:rsidP="00AB05E3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249FB7D" w14:textId="009E1413" w:rsidR="00AB05E3" w:rsidRPr="00AB05E3" w:rsidRDefault="00AB05E3" w:rsidP="00B44403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B41C12E" w14:textId="75601B27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CD3ED9B" w14:textId="5BEF24F6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44403" w:rsidRPr="00AB05E3" w14:paraId="7248E00F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6A0F29E" w14:textId="316983AF" w:rsidR="00B44403" w:rsidRPr="00AB05E3" w:rsidRDefault="00B44403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5546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444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Somente para cultivares com nectários presentes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Folha: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local de presença dos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nectários</w:t>
            </w:r>
          </w:p>
          <w:p w14:paraId="17888732" w14:textId="77777777" w:rsidR="00B44403" w:rsidRDefault="00B44403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731F08E6" w14:textId="2A1A5D26" w:rsidR="00B44403" w:rsidRPr="00AB05E3" w:rsidRDefault="00B44403" w:rsidP="00B44403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85509E2" w14:textId="5591EC1E" w:rsidR="00B44403" w:rsidRPr="00AB05E3" w:rsidRDefault="00B44403" w:rsidP="00335042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na nervura central</w:t>
            </w:r>
          </w:p>
          <w:p w14:paraId="0168FB5F" w14:textId="5A1C15B6" w:rsidR="00B44403" w:rsidRPr="00AB05E3" w:rsidRDefault="00B44403" w:rsidP="00335042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nervura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central e laterais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3801DF1" w14:textId="77777777" w:rsidR="00B44403" w:rsidRPr="00AB05E3" w:rsidRDefault="00B44403" w:rsidP="00335042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4C6BEDA" w14:textId="77777777" w:rsidR="00B44403" w:rsidRDefault="00B44403" w:rsidP="00335042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F757E4" w14:textId="2EAFD20F" w:rsidR="00B44403" w:rsidRPr="00AB05E3" w:rsidRDefault="00B44403" w:rsidP="00B44403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0F38D3D" w14:textId="02FE94CB" w:rsidR="00B44403" w:rsidRPr="00470945" w:rsidRDefault="00B44403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1E96809" w14:textId="77777777" w:rsidR="00B44403" w:rsidRPr="00AB05E3" w:rsidRDefault="00B4440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11815A2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F38C8D1" w14:textId="3081FAC8" w:rsidR="00AB05E3" w:rsidRDefault="00AB05E3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  <w:r w:rsidR="0095546B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Folha: pubescência </w:t>
            </w:r>
          </w:p>
          <w:p w14:paraId="407CED17" w14:textId="77777777" w:rsidR="00235AE3" w:rsidRPr="00AB05E3" w:rsidRDefault="00235AE3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13A06C3E" w14:textId="05BDDA93" w:rsidR="00AB05E3" w:rsidRPr="00AB05E3" w:rsidRDefault="00AB05E3" w:rsidP="00F623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 w:rsidR="00235AE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235AE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C6534AF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21A2CCDB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7D99B8A2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D4D1F35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2B2ED92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550F886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E5AD12C" w14:textId="7B9ED954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D174A11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7B314EC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A6C33D4" w14:textId="62F5B649" w:rsidR="00AB05E3" w:rsidRDefault="00AB05E3" w:rsidP="00AB05E3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5546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número de dentes nas brácteas</w:t>
            </w:r>
          </w:p>
          <w:p w14:paraId="140D258F" w14:textId="77777777" w:rsidR="000060DB" w:rsidRPr="00AB05E3" w:rsidRDefault="000060DB" w:rsidP="00AB05E3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576694BF" w14:textId="512EA6B2" w:rsidR="00AB05E3" w:rsidRPr="00AB05E3" w:rsidRDefault="00AB05E3" w:rsidP="001A7F3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15654D43" w14:textId="77777777" w:rsidR="00AB05E3" w:rsidRPr="00AB05E3" w:rsidRDefault="00AB05E3" w:rsidP="00AB05E3">
            <w:pPr>
              <w:snapToGrid w:val="0"/>
              <w:spacing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até 7</w:t>
            </w:r>
          </w:p>
          <w:p w14:paraId="6A51D010" w14:textId="77777777" w:rsidR="00AB05E3" w:rsidRPr="00AB05E3" w:rsidRDefault="00AB05E3" w:rsidP="00AB05E3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smartTag w:uri="urn:schemas-microsoft-com:office:smarttags" w:element="metricconverter">
              <w:smartTagPr>
                <w:attr w:name="ProductID" w:val="7 a"/>
              </w:smartTagPr>
              <w:r w:rsidRPr="00AB05E3">
                <w:rPr>
                  <w:rFonts w:ascii="Times New Roman" w:hAnsi="Times New Roman" w:cs="Times New Roman"/>
                  <w:sz w:val="20"/>
                  <w:szCs w:val="20"/>
                </w:rPr>
                <w:t>7 a</w:t>
              </w:r>
            </w:smartTag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  <w:p w14:paraId="5FA7F603" w14:textId="77777777" w:rsidR="00AB05E3" w:rsidRPr="00AB05E3" w:rsidRDefault="00AB05E3" w:rsidP="00AB05E3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mais de 12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995C920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251AA04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1F429AD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EEFC3F6" w14:textId="18046474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F3DA6B4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4A4BFEF5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DA8578D" w14:textId="7CB1B4DC" w:rsidR="00AB05E3" w:rsidRPr="00AB05E3" w:rsidRDefault="0095546B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. Flor: tamanho das brácteas</w:t>
            </w:r>
          </w:p>
          <w:p w14:paraId="2E3390AB" w14:textId="77777777" w:rsidR="00444E87" w:rsidRDefault="00444E87" w:rsidP="00AB05E3">
            <w:pPr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71-75</w:t>
            </w:r>
          </w:p>
          <w:p w14:paraId="0B41BECD" w14:textId="77777777" w:rsidR="00AB05E3" w:rsidRPr="00AB05E3" w:rsidRDefault="00AB05E3" w:rsidP="00AB05E3">
            <w:pPr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QN VG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441674E" w14:textId="77777777" w:rsidR="00AB05E3" w:rsidRPr="00AB05E3" w:rsidRDefault="00444E87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pequeno</w:t>
            </w:r>
          </w:p>
          <w:p w14:paraId="0C251B51" w14:textId="77777777" w:rsidR="00AB05E3" w:rsidRPr="00AB05E3" w:rsidRDefault="00444E87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médio</w:t>
            </w:r>
          </w:p>
          <w:p w14:paraId="0695AF32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76ED08E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3143A4B0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0B11CA42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489030B" w14:textId="7B8E8723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7469842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79B0EB4E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080D4D1" w14:textId="326C6FE5" w:rsidR="00AB05E3" w:rsidRPr="00AB05E3" w:rsidRDefault="00AB05E3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554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forma das brácteas</w:t>
            </w:r>
          </w:p>
          <w:p w14:paraId="497151A2" w14:textId="77777777" w:rsidR="00444E87" w:rsidRPr="00444E87" w:rsidRDefault="00444E87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44E87"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1B55896C" w14:textId="77777777" w:rsidR="00AB05E3" w:rsidRPr="00AB05E3" w:rsidRDefault="00AB05E3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B85B858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frego</w:t>
            </w:r>
          </w:p>
          <w:p w14:paraId="13FDE615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normal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E706C81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9FF3F2C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0273834" w14:textId="25E3311E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BA3E5BB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F83143A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EDB4F91" w14:textId="1DF68F23" w:rsidR="00CF641A" w:rsidRPr="00D44E1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22</w:t>
            </w: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 xml:space="preserve">Flor: </w:t>
            </w: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denteamento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 xml:space="preserve"> das brácteas</w:t>
            </w:r>
          </w:p>
          <w:p w14:paraId="4E885886" w14:textId="77777777" w:rsidR="00CF641A" w:rsidRPr="00D44E1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</w:pP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71-75</w:t>
            </w:r>
          </w:p>
          <w:p w14:paraId="22DB4BE6" w14:textId="5FB8E744" w:rsidR="00CF641A" w:rsidRPr="00AC294D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538D0CB2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fraco</w:t>
            </w:r>
          </w:p>
          <w:p w14:paraId="652CDF34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médio </w:t>
            </w:r>
          </w:p>
          <w:p w14:paraId="51FB7E56" w14:textId="057BC63B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8706DF7" w14:textId="77777777" w:rsidR="00CF641A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C37A734" w14:textId="77777777" w:rsidR="00CF641A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82A8388" w14:textId="4E161CC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204CD86" w14:textId="3E97167F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D4D74B5" w14:textId="670960BF" w:rsidR="00CF641A" w:rsidRPr="00AB05E3" w:rsidRDefault="00CF641A" w:rsidP="00CF641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58FBC1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3400E44" w14:textId="1F7F25A9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 nectários da base das brácteas</w:t>
            </w:r>
          </w:p>
          <w:p w14:paraId="1B701528" w14:textId="46F368DA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61-65</w:t>
            </w:r>
          </w:p>
          <w:p w14:paraId="35E859D4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DCAD9A2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ausentes</w:t>
            </w:r>
          </w:p>
          <w:p w14:paraId="5A0BD77E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incipientes</w:t>
            </w:r>
          </w:p>
          <w:p w14:paraId="1356ED1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presentes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8D26FEA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0C1C0E59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2B5F1180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92F1292" w14:textId="17E018DA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DE85849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B484062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2E9FF6" w14:textId="6BD49012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. Flor: cor da corola</w:t>
            </w:r>
          </w:p>
          <w:p w14:paraId="65BB5471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3B2B2898" w14:textId="7827D0BD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PQ VG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1C12072" w14:textId="5A8C5D0F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esbranquiçada</w:t>
            </w:r>
          </w:p>
          <w:p w14:paraId="355D4B3A" w14:textId="4006AEB4" w:rsidR="00CF641A" w:rsidRPr="009C1970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amarela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71BD094" w14:textId="77777777" w:rsidR="00CF641A" w:rsidRPr="009C1970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4708EA16" w14:textId="66CD9707" w:rsidR="00CF641A" w:rsidRPr="009C1970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C091733" w14:textId="0B262B94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3CBC4C3" w14:textId="77777777" w:rsidR="00CF641A" w:rsidRPr="009C1970" w:rsidRDefault="00CF641A" w:rsidP="00CF641A">
            <w:pPr>
              <w:jc w:val="center"/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6BF1FA5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29853D1" w14:textId="54A7EDE9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444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Somente para cultivares com cor da corola amarela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 xml:space="preserve">Flor: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intensidade da 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 xml:space="preserve">cor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amarela 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da corola</w:t>
            </w:r>
          </w:p>
          <w:p w14:paraId="68D461C0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36B6E103" w14:textId="52353683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PQ VG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0B61E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0E2F6E6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E26A1FB" w14:textId="63D8D155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clara</w:t>
            </w:r>
          </w:p>
          <w:p w14:paraId="6B20FE83" w14:textId="5026D6AE" w:rsidR="00CF641A" w:rsidRPr="009C1970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BD0C9BE" w14:textId="61F2BFFD" w:rsidR="00CF641A" w:rsidRPr="009C1970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escura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D1A5B4C" w14:textId="77777777" w:rsidR="00CF641A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6E86B019" w14:textId="77777777" w:rsidR="00CF641A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68AF6CE8" w14:textId="401E9FC6" w:rsidR="00CF641A" w:rsidRPr="009C1970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CF1E7C2" w14:textId="5262921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754D165" w14:textId="77777777" w:rsidR="00CF641A" w:rsidRPr="009C1970" w:rsidRDefault="00CF641A" w:rsidP="00CF641A">
            <w:pPr>
              <w:jc w:val="center"/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2BBC697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DADDC0" w14:textId="495EE8B9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mancha nas pétalas</w:t>
            </w:r>
          </w:p>
          <w:p w14:paraId="7079C2D3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0A33FBB6" w14:textId="5B2CBD46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QL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74C2DB1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ausente</w:t>
            </w:r>
          </w:p>
          <w:p w14:paraId="1081981A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presente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6B4C4C8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FEE145B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B8FCFE3" w14:textId="2A8ABD6B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726EF6F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3D2DE33" w14:textId="77777777" w:rsidTr="00AC294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BB91550" w14:textId="643765E5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</w:t>
            </w:r>
            <w:r w:rsidR="00436778" w:rsidRPr="00AC29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  <w:t>Somente para cultivares com mancha nas pétalas presente</w:t>
            </w:r>
            <w:r w:rsidR="00436778" w:rsidRPr="00AC29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:</w:t>
            </w:r>
            <w:r w:rsidR="0043677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Flor: intensidade da mancha nas pétalas</w:t>
            </w:r>
          </w:p>
          <w:p w14:paraId="46736399" w14:textId="77777777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65</w:t>
            </w:r>
          </w:p>
          <w:p w14:paraId="31B00C5E" w14:textId="53C0ADA3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VG (a)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1D223E1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15B7242A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49D74C96" w14:textId="2DF3264B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410C636" w14:textId="77777777" w:rsidR="00CF641A" w:rsidRDefault="00CF641A" w:rsidP="007B7763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29103F2" w14:textId="77777777" w:rsidR="00CF641A" w:rsidRDefault="00CF641A" w:rsidP="007B7763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3A1F98C" w14:textId="40513E32" w:rsidR="00CF641A" w:rsidRPr="00AB05E3" w:rsidRDefault="00CF641A" w:rsidP="007B77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7EF4EA4" w14:textId="27917588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2A8E12B" w14:textId="31337381" w:rsidR="00CF641A" w:rsidRPr="00AB05E3" w:rsidRDefault="00CF641A" w:rsidP="00CF641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31C67E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626C2AF" w14:textId="5912DC52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 imbricação das pétalas</w:t>
            </w:r>
          </w:p>
          <w:p w14:paraId="4807A637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68806285" w14:textId="5E660DD4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205080A7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645591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pouco imbricadas</w:t>
            </w:r>
          </w:p>
          <w:p w14:paraId="63337FC7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imbricadas</w:t>
            </w:r>
          </w:p>
          <w:p w14:paraId="49B9E8E8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muito imbricadas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C28F08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9A092F5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0329D1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0C15E43" w14:textId="1256BD1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54A0130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4CC6D1C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3CADE1D" w14:textId="439B0AD5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 posição do estigma em relação às anteras</w:t>
            </w:r>
          </w:p>
          <w:p w14:paraId="38B7C63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7D3D0BD7" w14:textId="5027507E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29FC36B6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CBA47B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abaixo das anteras</w:t>
            </w:r>
          </w:p>
          <w:p w14:paraId="5E71DDA5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no mesmo nível das anteras</w:t>
            </w:r>
          </w:p>
          <w:p w14:paraId="5150F069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acima das anteras</w:t>
            </w:r>
          </w:p>
          <w:p w14:paraId="2923D47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muito acima das anteras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E99ED4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67149DC" w14:textId="77777777" w:rsidR="00CF641A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2FE0A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1C970A9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7F3B3A5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B3FC03E" w14:textId="24A02D2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7BEFBBE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0EB43C0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18290C8" w14:textId="21A23649" w:rsidR="00CF641A" w:rsidRPr="00AB05E3" w:rsidRDefault="001135F8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Flor: comprimento dos filetes</w:t>
            </w:r>
          </w:p>
          <w:p w14:paraId="28F918A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7734A4BF" w14:textId="624F780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(b)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  <w:p w14:paraId="39A135EA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89E15AA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curto</w:t>
            </w:r>
          </w:p>
          <w:p w14:paraId="63B21BC8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42E0BFC4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longo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329A290" w14:textId="1DBD2C25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F4E386B" w14:textId="7D533B5D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6D72CFF" w14:textId="7D195A43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7E62174" w14:textId="2FF06A2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29E51C9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1DF6F184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37082C3" w14:textId="69A00085" w:rsidR="00CF641A" w:rsidRPr="00AB05E3" w:rsidRDefault="001135F8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Flor: cor do pólen</w:t>
            </w:r>
          </w:p>
          <w:p w14:paraId="7E553A9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26B6C00D" w14:textId="50A8C9B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PQ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4BF287EA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2550A01" w14:textId="7D3C02AA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esbranquiçada</w:t>
            </w:r>
          </w:p>
          <w:p w14:paraId="036D94B8" w14:textId="7F14CC18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amarel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média</w:t>
            </w:r>
          </w:p>
          <w:p w14:paraId="1DEF0DD8" w14:textId="0C722536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amarelo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escura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6F2D76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D3DA21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08138BC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86A43FD" w14:textId="35249310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FBF0386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C123E01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59C1385" w14:textId="3A40EF0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tamanho</w:t>
            </w:r>
          </w:p>
          <w:p w14:paraId="6FA5A27D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4057990F" w14:textId="5A14100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</w:t>
            </w:r>
            <w:r w:rsidRPr="00FC0806">
              <w:rPr>
                <w:rFonts w:ascii="Times New Roman" w:hAnsi="Times New Roman" w:cs="Times New Roman"/>
                <w:sz w:val="20"/>
                <w:szCs w:val="20"/>
              </w:rPr>
              <w:t xml:space="preserve">VG (c) 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B97B3D4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pequeno</w:t>
            </w:r>
          </w:p>
          <w:p w14:paraId="05DAD4FD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729A2E3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35AA20D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707A06B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5AA1FE9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3B0B8E8" w14:textId="572A9830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DB24BC8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297DF8A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2E17A11" w14:textId="2D5C9809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comprimento do pedúnculo</w:t>
            </w:r>
          </w:p>
          <w:p w14:paraId="3F149F83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15384D6B" w14:textId="4EB84A24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 MI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BFEB9C5" w14:textId="77777777" w:rsidR="00CF641A" w:rsidRPr="00AB05E3" w:rsidRDefault="00CF641A" w:rsidP="00CF641A">
            <w:pPr>
              <w:snapToGrid w:val="0"/>
              <w:spacing w:before="120"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curto</w:t>
            </w:r>
          </w:p>
          <w:p w14:paraId="6629815F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61550C4D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longo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6C5CA4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CEECE2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0669FE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C10570C" w14:textId="181D5F4D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9E85F2B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10C66B3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767B90D" w14:textId="5441572D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forma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em seção longitudinal</w:t>
            </w:r>
          </w:p>
          <w:p w14:paraId="713314B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4FAFA1E0" w14:textId="7E1A90EA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PQ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  <w:p w14:paraId="1FE1FB19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A38594C" w14:textId="0C275262" w:rsidR="00CF641A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arredondado</w:t>
            </w:r>
          </w:p>
          <w:p w14:paraId="1BD22051" w14:textId="77777777" w:rsidR="00CF641A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elíptico</w:t>
            </w:r>
          </w:p>
          <w:p w14:paraId="3B6AB710" w14:textId="0F78794C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elíptico </w:t>
            </w:r>
            <w:r w:rsidRPr="004D617F">
              <w:rPr>
                <w:rFonts w:ascii="Times New Roman" w:hAnsi="Times New Roman" w:cs="Times New Roman"/>
                <w:sz w:val="20"/>
                <w:szCs w:val="20"/>
              </w:rPr>
              <w:t>alargado</w:t>
            </w:r>
            <w:r w:rsidRPr="004D617F">
              <w:rPr>
                <w:rFonts w:ascii="Times New Roman" w:hAnsi="Times New Roman" w:cs="Times New Roman"/>
                <w:sz w:val="12"/>
                <w:szCs w:val="20"/>
              </w:rPr>
              <w:t xml:space="preserve"> (ex-cônico)</w:t>
            </w:r>
          </w:p>
          <w:p w14:paraId="07FDB782" w14:textId="77777777" w:rsidR="00CF641A" w:rsidRPr="005A6056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056">
              <w:rPr>
                <w:rFonts w:ascii="Times New Roman" w:hAnsi="Times New Roman" w:cs="Times New Roman"/>
                <w:sz w:val="20"/>
                <w:szCs w:val="20"/>
              </w:rPr>
              <w:t>ovalado</w:t>
            </w:r>
          </w:p>
          <w:p w14:paraId="59143058" w14:textId="0159F6A1" w:rsidR="00CF641A" w:rsidRPr="006446C1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alongado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68F8C89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C0F6B89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69D6C10" w14:textId="73573EC6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047A76A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7EE3BE4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97C5E02" w14:textId="39DDDC19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00812CF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57CE76C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70BD28E" w14:textId="69BA453E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Maçã: número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lóculos</w:t>
            </w:r>
          </w:p>
          <w:p w14:paraId="0B99668F" w14:textId="77777777" w:rsidR="00CF641A" w:rsidRPr="00902D1A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02D1A"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17002EAE" w14:textId="63235160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D0B7B8F" w14:textId="77777777" w:rsidR="00CF641A" w:rsidRPr="00AB05E3" w:rsidRDefault="00CF641A" w:rsidP="00CF641A">
            <w:pPr>
              <w:snapToGrid w:val="0"/>
              <w:spacing w:before="120" w:line="240" w:lineRule="auto"/>
              <w:ind w:right="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três</w:t>
            </w:r>
          </w:p>
          <w:p w14:paraId="3C901F8D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quatro</w:t>
            </w:r>
          </w:p>
          <w:p w14:paraId="00172EC8" w14:textId="77777777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cinco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46A57DF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EB9B5BE" w14:textId="77777777" w:rsidR="00CF641A" w:rsidRPr="00AB05E3" w:rsidRDefault="00CF641A" w:rsidP="00CF641A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57E1634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126AAE6" w14:textId="0F517DBB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3770383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D40326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AFA75B" w14:textId="29FF4AF2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glandulação</w:t>
            </w:r>
          </w:p>
          <w:p w14:paraId="3BB41996" w14:textId="77777777" w:rsidR="00CF641A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07466CEE" w14:textId="5CF5AC09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3CDAD5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usente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muito baixa</w:t>
            </w:r>
          </w:p>
          <w:p w14:paraId="747FDC5C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835BBFE" w14:textId="77777777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079E1CD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ED87035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055691D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7AE386F" w14:textId="44512FD2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1B7A4F5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23D69DAB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2DA8CBB" w14:textId="3AD843BD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Maçã: proeminência </w:t>
            </w:r>
          </w:p>
          <w:p w14:paraId="7555D0AD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da ponta</w:t>
            </w:r>
          </w:p>
          <w:p w14:paraId="78336884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673D90E7" w14:textId="66840545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2D1A">
              <w:rPr>
                <w:rFonts w:ascii="Times New Roman" w:hAnsi="Times New Roman" w:cs="Times New Roman"/>
                <w:sz w:val="20"/>
                <w:szCs w:val="20"/>
              </w:rPr>
              <w:t xml:space="preserve">QN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FECDEFC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7D33470E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3339D84D" w14:textId="77777777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D2BD152" w14:textId="77777777" w:rsidR="00CF641A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50A1E58" w14:textId="77777777" w:rsidR="00CF641A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03ACA7F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A772A47" w14:textId="79A470AA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89DABDB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6B5E754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B6B69EE" w14:textId="15AB8F42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Cápsula: retenção da</w:t>
            </w:r>
          </w:p>
          <w:p w14:paraId="62CBD43B" w14:textId="12EFF4A1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pluma</w:t>
            </w:r>
          </w:p>
          <w:p w14:paraId="4099D68B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85-89</w:t>
            </w:r>
          </w:p>
          <w:p w14:paraId="68C856AE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8B23649" w14:textId="77777777" w:rsidR="00CF641A" w:rsidRPr="00AB05E3" w:rsidRDefault="00CF641A" w:rsidP="00CF641A">
            <w:pPr>
              <w:snapToGrid w:val="0"/>
              <w:spacing w:line="240" w:lineRule="auto"/>
              <w:ind w:right="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17D99000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1075FEAF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9B83946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B79E0A9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DAC9002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01D63B0" w14:textId="348320BF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2860AF1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5CD3935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1C5EFB6" w14:textId="71A386DA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Cápsula: grau de abertura </w:t>
            </w:r>
          </w:p>
          <w:p w14:paraId="4189E552" w14:textId="77777777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85-89</w:t>
            </w:r>
          </w:p>
          <w:p w14:paraId="622F4A36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3EE823" w14:textId="57D5BF24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pequeno</w:t>
            </w:r>
          </w:p>
          <w:p w14:paraId="475C5D7B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D7B1E90" w14:textId="3E12BB2B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7503CDA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C3B3610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695C680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AECE94D" w14:textId="258C03F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DBF0FC8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1A1A0575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188005" w14:textId="2FCC0B5A" w:rsidR="00CF641A" w:rsidRPr="00AB05E3" w:rsidRDefault="001135F8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Capulho: cor do línter</w:t>
            </w:r>
          </w:p>
          <w:p w14:paraId="4FF40A85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60446DD3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PQ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C362BD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branca</w:t>
            </w:r>
          </w:p>
          <w:p w14:paraId="49DEC2CE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tonalidades de verde</w:t>
            </w:r>
          </w:p>
          <w:p w14:paraId="2B05E852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tonalidades de creme</w:t>
            </w:r>
          </w:p>
          <w:p w14:paraId="656A6A73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tonalidades de marrom</w:t>
            </w:r>
          </w:p>
          <w:p w14:paraId="608F4B83" w14:textId="6FA33A75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vermelh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7450BDA6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cinza</w:t>
            </w:r>
          </w:p>
          <w:p w14:paraId="3E82ADB8" w14:textId="1B48EF5D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64F53EC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C5343AD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1580D81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A0AD68B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CD573AE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3C3A43D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80A3AE" w14:textId="07803C79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87ACD11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40B115A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3500BC7" w14:textId="3A717579" w:rsidR="00CF641A" w:rsidRPr="00AB05E3" w:rsidRDefault="001135F8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Capulho: cor da fibra</w:t>
            </w:r>
          </w:p>
          <w:p w14:paraId="60E0CCEC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2B226ED9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PQ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30350FF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branca</w:t>
            </w:r>
          </w:p>
          <w:p w14:paraId="45E8B0A0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verde</w:t>
            </w:r>
          </w:p>
          <w:p w14:paraId="75CEBF46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creme</w:t>
            </w:r>
          </w:p>
          <w:p w14:paraId="13D46A1E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marrom</w:t>
            </w:r>
          </w:p>
          <w:p w14:paraId="0BE52857" w14:textId="6406928A" w:rsidR="00CF641A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vermelh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56F7B9B1" w14:textId="263EE206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cinza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89BAF5D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7A36A7D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338FFE0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CBCEC45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6C1003C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4532F09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E448ED2" w14:textId="5D9CB477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2401D4F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4DA17122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49852C0" w14:textId="2DB4674B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Capulho: comprimento</w:t>
            </w:r>
          </w:p>
          <w:p w14:paraId="42AB7A99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da fibra</w:t>
            </w:r>
          </w:p>
          <w:p w14:paraId="478B1A2C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3E77D49D" w14:textId="6B3091AB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 M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16246195" w14:textId="41514FA5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curt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  <w:p w14:paraId="0CC03CBE" w14:textId="676956F6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  <w:p w14:paraId="45E6ED8F" w14:textId="4F3A1C65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long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7346B0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0FBC55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5CE5880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825DB54" w14:textId="5FC41025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1F3B633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22471C7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57DFE71" w14:textId="7CEB74E5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uniformidade de comprimento de fibra</w:t>
            </w:r>
          </w:p>
          <w:p w14:paraId="0D970DC5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76F7F470" w14:textId="19C3894E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1695D88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baixa </w:t>
            </w:r>
          </w:p>
          <w:p w14:paraId="6235F329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4ABE540B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2AB164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8821A99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2434F0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B3AA7A9" w14:textId="7FAC5040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EA8F18B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518055C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1BD933" w14:textId="5A27265D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elongação da fibra</w:t>
            </w:r>
          </w:p>
          <w:p w14:paraId="50683672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48FD80BD" w14:textId="7D7747AE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(d)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040BDE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0EC15E2C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2B46740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8DD4924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C4BD0CD" w14:textId="77777777" w:rsidR="00CF641A" w:rsidRPr="00AB05E3" w:rsidRDefault="00CF641A" w:rsidP="00CF641A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39649CD" w14:textId="77777777" w:rsidR="00CF641A" w:rsidRPr="00AB05E3" w:rsidRDefault="00CF641A" w:rsidP="00CF641A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79A04BB" w14:textId="108FAE46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AB449CE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4C8BB46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3687DE0" w14:textId="2AF793BB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Capulho: resistência das</w:t>
            </w:r>
          </w:p>
          <w:p w14:paraId="1AB1E381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fibras à tração</w:t>
            </w:r>
          </w:p>
          <w:p w14:paraId="35717945" w14:textId="77777777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5D4628C0" w14:textId="6405CFF3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QN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M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A704FE1" w14:textId="77777777" w:rsidR="00CF641A" w:rsidRPr="00AB05E3" w:rsidRDefault="00CF641A" w:rsidP="00CF641A">
            <w:pPr>
              <w:spacing w:line="240" w:lineRule="auto"/>
              <w:ind w:right="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11B520D7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CB99120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  <w:p w14:paraId="26015B3C" w14:textId="4E07934A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6B78C83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A9677A6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5FC34539" w14:textId="096FC052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14397F0" w14:textId="731D7331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9480F9D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0D71E8" w:rsidRPr="000D71E8" w14:paraId="3E53BE6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94C05E" w14:textId="4E4DAB4C" w:rsidR="00CF641A" w:rsidRPr="000D71E8" w:rsidRDefault="00CF641A" w:rsidP="00CF641A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135F8" w:rsidRPr="000D71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 xml:space="preserve">. Capulho: espessura da fibra </w:t>
            </w:r>
            <w:r w:rsidR="00D25EF3" w:rsidRPr="000D71E8">
              <w:rPr>
                <w:rFonts w:ascii="Times New Roman" w:hAnsi="Times New Roman" w:cs="Times New Roman"/>
                <w:sz w:val="20"/>
                <w:szCs w:val="20"/>
              </w:rPr>
              <w:t>(micronaire)</w:t>
            </w:r>
          </w:p>
          <w:p w14:paraId="33A48DAC" w14:textId="77777777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4ADBC9D0" w14:textId="66F6F00B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QN MG </w:t>
            </w: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8983CE" w14:textId="2A63D6CD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fina</w:t>
            </w:r>
          </w:p>
          <w:p w14:paraId="45EB9CEE" w14:textId="77777777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39C3D4FE" w14:textId="6AF87176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grossa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262159BE" w14:textId="77777777" w:rsidR="00CF641A" w:rsidRPr="000D71E8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87C992D" w14:textId="77777777" w:rsidR="00CF641A" w:rsidRPr="000D71E8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89C6FD4" w14:textId="180E2958" w:rsidR="00CF641A" w:rsidRPr="000D71E8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47AC32C" w14:textId="4BD90EBE" w:rsidR="00CF641A" w:rsidRPr="000D71E8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6AF46F03" w14:textId="77777777" w:rsidR="00CF641A" w:rsidRPr="000D71E8" w:rsidRDefault="00CF641A" w:rsidP="00CF641A">
            <w:pPr>
              <w:jc w:val="center"/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0D71E8" w:rsidRPr="000D71E8" w14:paraId="3D6617A9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D19EDFB" w14:textId="7C9F72AE" w:rsidR="00CF641A" w:rsidRPr="000D71E8" w:rsidRDefault="00CF641A" w:rsidP="002E54AB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1135F8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Capulho: </w:t>
            </w:r>
            <w:r w:rsidR="002E54AB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conteúdo de línter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14:paraId="76CBA18E" w14:textId="77777777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7D01A996" w14:textId="00DAF2EB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  <w:r w:rsidR="000D71E8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3D3DA00" w14:textId="77777777" w:rsidR="00CF641A" w:rsidRPr="000D71E8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315F0B3E" w14:textId="77777777" w:rsidR="00CF641A" w:rsidRPr="000D71E8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263F09D0" w14:textId="77777777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B68448E" w14:textId="7254C0A6" w:rsidR="00CF641A" w:rsidRPr="000D71E8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A1AED2D" w14:textId="386F9C89" w:rsidR="00CF641A" w:rsidRPr="000D71E8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609BF47" w14:textId="2CD513E7" w:rsidR="00CF641A" w:rsidRPr="000D71E8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EFBB7CC" w14:textId="6117773F" w:rsidR="00CF641A" w:rsidRPr="000D71E8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9C6DF01" w14:textId="77777777" w:rsidR="00CF641A" w:rsidRPr="000D71E8" w:rsidRDefault="00CF641A" w:rsidP="00CF641A">
            <w:pPr>
              <w:jc w:val="center"/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0D71E8" w:rsidRPr="000D71E8" w14:paraId="6D7CB7FC" w14:textId="77777777" w:rsidTr="0027013A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034E8CA" w14:textId="0273ADA5" w:rsidR="00C07C54" w:rsidRPr="000D71E8" w:rsidRDefault="00C07C54" w:rsidP="0027013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48. Capulho: porcentagem de fibra </w:t>
            </w:r>
          </w:p>
          <w:p w14:paraId="78D34CB2" w14:textId="77777777" w:rsidR="00C07C54" w:rsidRPr="000D71E8" w:rsidRDefault="00C07C54" w:rsidP="0027013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5D323529" w14:textId="01679FB0" w:rsidR="00C07C54" w:rsidRPr="000D71E8" w:rsidRDefault="00C07C54" w:rsidP="0027013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  <w:r w:rsidR="000D71E8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A2E4055" w14:textId="77777777" w:rsidR="00C07C54" w:rsidRPr="000D71E8" w:rsidRDefault="00C07C54" w:rsidP="0027013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0B66DFF0" w14:textId="77777777" w:rsidR="00C07C54" w:rsidRPr="000D71E8" w:rsidRDefault="00C07C54" w:rsidP="0027013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04A9B29D" w14:textId="77777777" w:rsidR="00C07C54" w:rsidRPr="000D71E8" w:rsidRDefault="00C07C54" w:rsidP="0027013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039DA5D" w14:textId="77777777" w:rsidR="00C07C54" w:rsidRPr="000D71E8" w:rsidRDefault="000D71E8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3933498" w14:textId="77777777" w:rsidR="000D71E8" w:rsidRPr="000D71E8" w:rsidRDefault="000D71E8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1F51D60" w14:textId="41555900" w:rsidR="000D71E8" w:rsidRPr="000D71E8" w:rsidRDefault="000D71E8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74E2B6" w14:textId="5C469F20" w:rsidR="00C07C54" w:rsidRPr="000D71E8" w:rsidRDefault="00C07C54" w:rsidP="00270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62A3D42" w14:textId="77777777" w:rsidR="00C07C54" w:rsidRPr="000D71E8" w:rsidRDefault="00C07C54" w:rsidP="0027013A">
            <w:pPr>
              <w:jc w:val="center"/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3EAC331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565F4D35" w14:textId="19B9C1D2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C07C54" w:rsidRPr="006E36B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. Ciclo até a abertura do capulho</w:t>
            </w:r>
          </w:p>
          <w:p w14:paraId="70A97A27" w14:textId="40228FB1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80-81</w:t>
            </w:r>
          </w:p>
          <w:p w14:paraId="5C8BC87C" w14:textId="5234AD84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D30625D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precoce</w:t>
            </w:r>
          </w:p>
          <w:p w14:paraId="743A82A4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79971CCD" w14:textId="03B2CD56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tardio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D7C042D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9B92B6F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538E9EC" w14:textId="6FC4092E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72C98A" w14:textId="1C537667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5AAA5EC" w14:textId="4EA10AF8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6B5A0ACB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0A67042" w14:textId="179FF818" w:rsidR="00CF641A" w:rsidRPr="006E36B3" w:rsidRDefault="00C07C54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CF641A" w:rsidRPr="006E36B3">
              <w:rPr>
                <w:rFonts w:ascii="Times New Roman" w:hAnsi="Times New Roman" w:cs="Times New Roman"/>
                <w:sz w:val="20"/>
                <w:szCs w:val="20"/>
              </w:rPr>
              <w:t>.  Semente: tamanho</w:t>
            </w:r>
          </w:p>
          <w:p w14:paraId="5C2D60DA" w14:textId="77777777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53E972F8" w14:textId="77777777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DEC83E3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pequena</w:t>
            </w:r>
          </w:p>
          <w:p w14:paraId="358C759B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888827D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802E4AD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20BB6F0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675D2DB" w14:textId="77777777" w:rsidR="00CF641A" w:rsidRPr="006E36B3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126E1D8" w14:textId="48F216D9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BB2F47D" w14:textId="77777777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1F34B404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85CEE1A" w14:textId="0D6EFC02" w:rsidR="00CF641A" w:rsidRPr="006E36B3" w:rsidRDefault="001135F8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="00CF641A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Semente: presença de línter após beneficiamento</w:t>
            </w:r>
          </w:p>
          <w:p w14:paraId="20274C11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1E9DDBF4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QN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90BE6D3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semente nua</w:t>
            </w:r>
          </w:p>
          <w:p w14:paraId="48A2F58F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semente quase nua</w:t>
            </w:r>
          </w:p>
          <w:p w14:paraId="2EB33EAD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línter esparso</w:t>
            </w:r>
          </w:p>
          <w:p w14:paraId="2D783084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línter médio</w:t>
            </w:r>
          </w:p>
          <w:p w14:paraId="76E9FE3C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línter denso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9CB2C2D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26A6EDF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82C4783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5C05903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2F239B90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413A421" w14:textId="0A635CF9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08C3E0A" w14:textId="77777777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61EFD7BC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AE8852A" w14:textId="5C737EC5" w:rsidR="00971BC6" w:rsidRPr="006E36B3" w:rsidRDefault="00971BC6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Semente: peso de 100 sementes</w:t>
            </w:r>
          </w:p>
          <w:p w14:paraId="13A41242" w14:textId="77777777" w:rsidR="00971BC6" w:rsidRPr="006E36B3" w:rsidRDefault="00971BC6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3FEE3915" w14:textId="29A69927" w:rsidR="00971BC6" w:rsidRPr="006E36B3" w:rsidRDefault="00971BC6" w:rsidP="00971BC6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03D1175" w14:textId="1E162C75" w:rsidR="00971BC6" w:rsidRPr="006E36B3" w:rsidRDefault="00971BC6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096D678B" w14:textId="2C859A2E" w:rsidR="00971BC6" w:rsidRPr="006E36B3" w:rsidRDefault="00971BC6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110A8B5" w14:textId="6460911A" w:rsidR="00971BC6" w:rsidRPr="006E36B3" w:rsidRDefault="00971BC6" w:rsidP="00971BC6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4966C4D" w14:textId="77777777" w:rsidR="00971BC6" w:rsidRPr="006E36B3" w:rsidRDefault="00971BC6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D15DE3C" w14:textId="77777777" w:rsidR="00971BC6" w:rsidRPr="006E36B3" w:rsidRDefault="00971BC6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724E591" w14:textId="035CC2F4" w:rsidR="00971BC6" w:rsidRPr="006E36B3" w:rsidRDefault="00971BC6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D87E643" w14:textId="20F283A4" w:rsidR="00971BC6" w:rsidRPr="006E36B3" w:rsidRDefault="00971BC6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199521C" w14:textId="5B179299" w:rsidR="00971BC6" w:rsidRPr="006E36B3" w:rsidRDefault="00971BC6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76768F5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F8670AA" w14:textId="21294EA0" w:rsidR="00CF641A" w:rsidRPr="006E36B3" w:rsidRDefault="001135F8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="00CF641A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Ciclo até o florescimento </w:t>
            </w:r>
          </w:p>
          <w:p w14:paraId="336198F3" w14:textId="02F38AEE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A4208DF" w14:textId="55EC26B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precoce</w:t>
            </w:r>
          </w:p>
          <w:p w14:paraId="72DF07A2" w14:textId="5AA3DE62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4235632A" w14:textId="25F051C3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tardio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C1D455C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FCFC1A8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52A27A4" w14:textId="40452811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D3F68D7" w14:textId="12B0F37D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4A5C4AA" w14:textId="590BB24F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05CB71FE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B038A62" w14:textId="27E6060B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Ciclo até a colheita</w:t>
            </w:r>
          </w:p>
          <w:p w14:paraId="7609D477" w14:textId="0EE66842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56EA37F3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precoce</w:t>
            </w:r>
          </w:p>
          <w:p w14:paraId="72715BD0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7228D23D" w14:textId="01DC220B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tardio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512ADA0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89BC4B7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316557D" w14:textId="3AD69F7C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ADA6278" w14:textId="2979ABC6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7006911" w14:textId="56B12D50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6DC81E0F" w14:textId="77777777" w:rsidR="00F35A0C" w:rsidRDefault="00F35A0C" w:rsidP="00B1599B">
      <w:pPr>
        <w:spacing w:after="0" w:line="240" w:lineRule="auto"/>
        <w:rPr>
          <w:b/>
          <w:highlight w:val="yellow"/>
        </w:rPr>
      </w:pPr>
    </w:p>
    <w:p w14:paraId="1C5F6A5C" w14:textId="77777777" w:rsidR="004D2E24" w:rsidRDefault="004D2E24" w:rsidP="00AB05E3"/>
    <w:p w14:paraId="13801CDF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 xml:space="preserve">IX. </w:t>
      </w:r>
      <w:r w:rsidRPr="00AB05E3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OBSERVAÇÕES E FIGURAS</w:t>
      </w:r>
    </w:p>
    <w:p w14:paraId="34E05B7F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E22F1BA" w14:textId="77777777" w:rsidR="00CA76A3" w:rsidRPr="005D5FBB" w:rsidRDefault="00093BC7" w:rsidP="00CA76A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</w:pPr>
      <w:r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IX</w:t>
      </w:r>
      <w:r w:rsidR="00CA76A3"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.1</w:t>
      </w:r>
      <w:r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.</w:t>
      </w:r>
      <w:r w:rsidR="00CA76A3"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 xml:space="preserve"> </w:t>
      </w:r>
      <w:r w:rsidR="00CA76A3"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  <w:t>Explana</w:t>
      </w:r>
      <w:r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  <w:t>ções relativas a diversas características</w:t>
      </w:r>
    </w:p>
    <w:p w14:paraId="3DA03733" w14:textId="77777777" w:rsidR="00093BC7" w:rsidRPr="005D5FBB" w:rsidRDefault="00093BC7" w:rsidP="00CA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46727612" w14:textId="77777777" w:rsidR="00093BC7" w:rsidRDefault="00093BC7" w:rsidP="00CA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093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características contendo a seguinte classificação na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primeira</w:t>
      </w:r>
      <w:r w:rsidRPr="00093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coluna da Tabela de descritores mínimos deverão ser examinadas como indicado abaixo: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</w:p>
    <w:p w14:paraId="39B55962" w14:textId="456614F3" w:rsidR="005916F9" w:rsidRDefault="00CA76A3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(</w:t>
      </w:r>
      <w:r w:rsidR="009F295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a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)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As observações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nas folhas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e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no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caule devem ser 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feit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a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quando as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folhas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estiverem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completamente expandidas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.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As observações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de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cores, devem ser feitas no início da manhã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</w:p>
    <w:p w14:paraId="619B6BE3" w14:textId="2C0DC0E7" w:rsidR="009F2950" w:rsidRPr="00093BC7" w:rsidRDefault="009F2950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b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) As observações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nas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flores devem ser feitas no primeiro dia de florescimento, na parte da manh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ã;</w:t>
      </w:r>
    </w:p>
    <w:p w14:paraId="4D4A0012" w14:textId="5F8D9126" w:rsidR="00F13B73" w:rsidRPr="00093BC7" w:rsidRDefault="00F13B73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(c) As observações nas maçãs devem ser realizadas</w:t>
      </w:r>
      <w:r w:rsidR="005449EE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em maçã</w:t>
      </w:r>
      <w:r w:rsidR="000606F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s</w:t>
      </w:r>
      <w:r w:rsidR="005449EE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localizadas entre o décimo e o décimo quarto ramo frutífero (primeira posição do ramo).</w:t>
      </w:r>
    </w:p>
    <w:p w14:paraId="3EF5C82B" w14:textId="09126DC7" w:rsidR="00205E45" w:rsidRPr="002C440B" w:rsidRDefault="00CA76A3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(</w:t>
      </w:r>
      <w:r w:rsidR="005449EE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d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) 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Uma amostra de </w:t>
      </w:r>
      <w:r w:rsidR="00C07C54">
        <w:rPr>
          <w:rFonts w:ascii="Times New Roman" w:eastAsia="Times New Roman" w:hAnsi="Times New Roman" w:cs="Times New Roman"/>
          <w:sz w:val="24"/>
          <w:szCs w:val="24"/>
          <w:lang w:eastAsia="x-none"/>
        </w:rPr>
        <w:t>aproximadamente 150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gramas</w:t>
      </w:r>
      <w:r w:rsidR="00C07C54">
        <w:rPr>
          <w:rFonts w:ascii="Times New Roman" w:eastAsia="Times New Roman" w:hAnsi="Times New Roman" w:cs="Times New Roman"/>
          <w:sz w:val="24"/>
          <w:szCs w:val="24"/>
          <w:lang w:eastAsia="x-none"/>
        </w:rPr>
        <w:t>, ou 20 unidadades,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de capulhos deve ser coletada de cada repetição. </w:t>
      </w:r>
      <w:r w:rsidR="00205E45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 amostra deve ser coletada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ao longo da parcela</w:t>
      </w:r>
      <w:r w:rsidR="00084144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205E45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d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e </w:t>
      </w:r>
      <w:r w:rsidR="00205E45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cápsulas localizadas 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nas posições primária e secundária dos ramos frutíferos inferiores. </w:t>
      </w:r>
    </w:p>
    <w:p w14:paraId="100D4336" w14:textId="02E35E84" w:rsidR="00205E45" w:rsidRPr="002C440B" w:rsidRDefault="00205E45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 amostra de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E4459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fibras 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deve ser 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analisada com relação ao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comprimento, resistência, elongação e 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espessura</w:t>
      </w:r>
      <w:r w:rsidR="00C07C5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(micronaire)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</w:p>
    <w:p w14:paraId="04974185" w14:textId="021EB84B" w:rsidR="00CA76A3" w:rsidRPr="002C440B" w:rsidRDefault="00093BC7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As observações devem ser feitas de acordo com os Métodos </w:t>
      </w:r>
      <w:r w:rsidR="00F623E1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de Análise Padrão por 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HVI</w:t>
      </w:r>
      <w:r w:rsidR="00F623E1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</w:t>
      </w:r>
      <w:r w:rsidR="00F623E1" w:rsidRPr="002C440B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High Volume Instruments</w:t>
      </w:r>
      <w:r w:rsidR="00F623E1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  <w:r w:rsidR="00B9645A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, design</w:t>
      </w:r>
      <w:r w:rsidR="00A462BF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aç</w:t>
      </w:r>
      <w:r w:rsidR="00B9645A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ões D-4604-95 e D-5867-95, estabelecidos pela </w:t>
      </w:r>
      <w:r w:rsidR="00B9645A" w:rsidRPr="002C440B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American Society for Testing and Materials</w:t>
      </w:r>
      <w:r w:rsidR="00B9645A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(ASTM).</w:t>
      </w:r>
    </w:p>
    <w:p w14:paraId="5DE23BA1" w14:textId="77777777" w:rsidR="00CA76A3" w:rsidRPr="00A462BF" w:rsidRDefault="00CA76A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4B166B80" w14:textId="5A72C269" w:rsidR="00CA76A3" w:rsidRDefault="00CA76A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7F990A6F" w14:textId="3FBC8756" w:rsidR="00360A44" w:rsidRDefault="00360A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3EA0B4FA" w14:textId="7450CE8A" w:rsidR="00360A44" w:rsidRDefault="00360A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3626E970" w14:textId="77777777" w:rsidR="005C6A4E" w:rsidRPr="005C6A4E" w:rsidRDefault="005C6A4E" w:rsidP="005C6A4E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</w:pPr>
      <w:r w:rsidRPr="005C6A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lastRenderedPageBreak/>
        <w:t xml:space="preserve">IX.2. </w:t>
      </w:r>
      <w:r w:rsidRPr="005C6A4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  <w:t>Explanações relativas a características individuais</w:t>
      </w:r>
    </w:p>
    <w:p w14:paraId="0DD642A9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C8001E" w14:textId="77777777" w:rsidR="00AB05E3" w:rsidRPr="00FE2466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FE246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Característica 1. </w:t>
      </w:r>
      <w:r w:rsidRPr="00FE2466">
        <w:rPr>
          <w:rFonts w:ascii="Times New Roman" w:hAnsi="Times New Roman" w:cs="Times New Roman"/>
          <w:sz w:val="24"/>
          <w:szCs w:val="24"/>
          <w:u w:val="single"/>
        </w:rPr>
        <w:t>Planta: forma</w:t>
      </w:r>
    </w:p>
    <w:p w14:paraId="66B97DFA" w14:textId="77777777" w:rsidR="00FE2466" w:rsidRDefault="00FE2466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22BC0E" w14:textId="77777777" w:rsidR="00AB05E3" w:rsidRPr="00AB05E3" w:rsidRDefault="00E250C4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devem considerar 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aspecto global da planta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conforme </w:t>
      </w:r>
      <w:r w:rsidR="00564B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descrição e figuras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abaixo:</w:t>
      </w:r>
    </w:p>
    <w:p w14:paraId="40DFA872" w14:textId="2527D099" w:rsidR="00F623E1" w:rsidRPr="00964104" w:rsidRDefault="00F623E1" w:rsidP="00964104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ilíndrica: </w:t>
      </w:r>
      <w:r w:rsidR="008C4EF6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apresenta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ramo vegetativo ou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, quando apresentar, esses são poucos e curtos;</w:t>
      </w:r>
    </w:p>
    <w:p w14:paraId="6166506D" w14:textId="068726C6" w:rsidR="00F623E1" w:rsidRPr="00964104" w:rsidRDefault="00F623E1" w:rsidP="00964104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ônica: 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apresenta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dois a três ramos vegetativos medianamente desenvolvidos, form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ando ângulos agudos com o caule;</w:t>
      </w:r>
    </w:p>
    <w:p w14:paraId="38B81D42" w14:textId="03AC3FDA" w:rsidR="00F623E1" w:rsidRPr="00964104" w:rsidRDefault="00F623E1" w:rsidP="00964104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rredondada: 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apresenta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três ou mais ramos vegetativos bem desenvolvidos, formando ângulos re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lativamente abertos com o caule;</w:t>
      </w:r>
      <w:r w:rsidR="00A20A9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7C18EFDF" w14:textId="151F7B1B" w:rsidR="00AB05E3" w:rsidRPr="00360A44" w:rsidRDefault="00F623E1" w:rsidP="009E156E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AB05E3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ndefinida: </w:t>
      </w:r>
      <w:r w:rsidR="00E250C4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se enquadra em </w:t>
      </w:r>
      <w:r w:rsidR="00AB05E3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>nenhuma das conformações anteriores</w:t>
      </w:r>
      <w:r w:rsidR="00E250C4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Style w:val="Tabelacomgrade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2946"/>
        <w:gridCol w:w="3460"/>
      </w:tblGrid>
      <w:tr w:rsidR="00564B2F" w:rsidRPr="00AB05E3" w14:paraId="5831A725" w14:textId="77777777" w:rsidTr="00564B2F">
        <w:tc>
          <w:tcPr>
            <w:tcW w:w="2813" w:type="dxa"/>
            <w:vAlign w:val="bottom"/>
          </w:tcPr>
          <w:p w14:paraId="63B72D6E" w14:textId="77777777" w:rsidR="00564B2F" w:rsidRPr="00AB05E3" w:rsidRDefault="00564B2F" w:rsidP="00564B2F">
            <w:pPr>
              <w:snapToGrid w:val="0"/>
              <w:spacing w:before="120"/>
              <w:ind w:right="-567"/>
              <w:contextualSpacing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1B8FA8C" wp14:editId="7F03F173">
                  <wp:extent cx="1569125" cy="2267585"/>
                  <wp:effectExtent l="0" t="0" r="0" b="0"/>
                  <wp:docPr id="75" name="Imagem 75" descr="ad2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d2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21" cy="227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vAlign w:val="bottom"/>
          </w:tcPr>
          <w:p w14:paraId="0556B2B3" w14:textId="77777777" w:rsidR="00564B2F" w:rsidRPr="00AB05E3" w:rsidRDefault="00564B2F" w:rsidP="00564B2F">
            <w:pPr>
              <w:snapToGrid w:val="0"/>
              <w:spacing w:before="120"/>
              <w:ind w:right="-567"/>
              <w:contextualSpacing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817A7FC" wp14:editId="008487E2">
                  <wp:extent cx="1731010" cy="2162175"/>
                  <wp:effectExtent l="0" t="0" r="2540" b="9525"/>
                  <wp:docPr id="76" name="Imagem 76" descr="ad2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d24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734" b="18508"/>
                          <a:stretch/>
                        </pic:blipFill>
                        <pic:spPr bwMode="auto">
                          <a:xfrm>
                            <a:off x="0" y="0"/>
                            <a:ext cx="173101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  <w:vAlign w:val="bottom"/>
          </w:tcPr>
          <w:p w14:paraId="6A12396B" w14:textId="77777777" w:rsidR="00564B2F" w:rsidRPr="00AB05E3" w:rsidRDefault="00564B2F" w:rsidP="00564B2F">
            <w:pPr>
              <w:snapToGrid w:val="0"/>
              <w:spacing w:before="120"/>
              <w:ind w:right="-567"/>
              <w:contextualSpacing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554418E" wp14:editId="67091BF4">
                  <wp:extent cx="1910080" cy="2171700"/>
                  <wp:effectExtent l="0" t="0" r="0" b="0"/>
                  <wp:docPr id="77" name="Imagem 77" descr="ad2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d24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23" b="6250"/>
                          <a:stretch/>
                        </pic:blipFill>
                        <pic:spPr bwMode="auto">
                          <a:xfrm>
                            <a:off x="0" y="0"/>
                            <a:ext cx="1917828" cy="218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4C08B24C" w14:textId="77777777" w:rsidTr="00564B2F">
        <w:tc>
          <w:tcPr>
            <w:tcW w:w="2813" w:type="dxa"/>
          </w:tcPr>
          <w:p w14:paraId="03E61827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932" w:type="dxa"/>
          </w:tcPr>
          <w:p w14:paraId="2D393E40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14:paraId="0815EBEE" w14:textId="77777777" w:rsidR="00AB05E3" w:rsidRPr="00AB05E3" w:rsidRDefault="00AB05E3" w:rsidP="00AB5014">
            <w:pPr>
              <w:snapToGrid w:val="0"/>
              <w:spacing w:before="120"/>
              <w:ind w:right="33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2043A864" w14:textId="77777777" w:rsidTr="00564B2F">
        <w:tc>
          <w:tcPr>
            <w:tcW w:w="2813" w:type="dxa"/>
          </w:tcPr>
          <w:p w14:paraId="04ACE73A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cilíndrica</w:t>
            </w:r>
          </w:p>
        </w:tc>
        <w:tc>
          <w:tcPr>
            <w:tcW w:w="2932" w:type="dxa"/>
          </w:tcPr>
          <w:p w14:paraId="782F58D6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cônica</w:t>
            </w:r>
          </w:p>
        </w:tc>
        <w:tc>
          <w:tcPr>
            <w:tcW w:w="3469" w:type="dxa"/>
          </w:tcPr>
          <w:p w14:paraId="4B6FEF7F" w14:textId="77777777" w:rsidR="00AB05E3" w:rsidRPr="00AB05E3" w:rsidRDefault="00AB05E3" w:rsidP="00AB5014">
            <w:pPr>
              <w:snapToGrid w:val="0"/>
              <w:spacing w:before="120"/>
              <w:ind w:right="33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arredondada</w:t>
            </w:r>
          </w:p>
        </w:tc>
      </w:tr>
    </w:tbl>
    <w:p w14:paraId="042406E3" w14:textId="77777777" w:rsidR="00A710BA" w:rsidRDefault="00A710BA" w:rsidP="00AB05E3">
      <w:pPr>
        <w:suppressAutoHyphens/>
        <w:overflowPunct w:val="0"/>
        <w:autoSpaceDE w:val="0"/>
        <w:snapToGrid w:val="0"/>
        <w:spacing w:before="120" w:after="0" w:line="240" w:lineRule="auto"/>
        <w:ind w:right="68"/>
        <w:contextualSpacing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</w:p>
    <w:p w14:paraId="5E9FC238" w14:textId="1666E320" w:rsidR="00AB05E3" w:rsidRPr="00FE2466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68"/>
        <w:contextualSpacing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FE2466">
        <w:rPr>
          <w:rFonts w:ascii="Times New Roman" w:hAnsi="Times New Roman" w:cs="Times New Roman"/>
          <w:sz w:val="24"/>
          <w:szCs w:val="24"/>
          <w:u w:val="single"/>
        </w:rPr>
        <w:t>Característica 2. Planta: densidade de folhagem</w:t>
      </w:r>
    </w:p>
    <w:p w14:paraId="31EAB988" w14:textId="77777777" w:rsidR="00FE2466" w:rsidRDefault="00FE2466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DC726C" w14:textId="77777777" w:rsidR="00AB05E3" w:rsidRPr="00AB05E3" w:rsidRDefault="008F498F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devem considerar a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densidade de folhagem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a descrição abaixo:</w:t>
      </w:r>
    </w:p>
    <w:p w14:paraId="681E4ECE" w14:textId="51CF7855" w:rsidR="00AB05E3" w:rsidRPr="00964104" w:rsidRDefault="00A20A94" w:rsidP="00964104">
      <w:pPr>
        <w:snapToGrid w:val="0"/>
        <w:spacing w:before="120" w:line="240" w:lineRule="auto"/>
        <w:ind w:left="360" w:right="-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(3) e</w:t>
      </w:r>
      <w:r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sparsa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C85030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caule, </w:t>
      </w:r>
      <w:r w:rsidR="008F498F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ramos principais e o espaço entre </w:t>
      </w:r>
      <w:r w:rsidR="008F498F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linhas são facilmente avistados mesmo após o fechamento das ruas.</w:t>
      </w:r>
    </w:p>
    <w:p w14:paraId="6DC2302A" w14:textId="0A06E6C8" w:rsidR="00AB05E3" w:rsidRPr="008F498F" w:rsidRDefault="00A20A94" w:rsidP="00964104">
      <w:pPr>
        <w:pStyle w:val="PargrafodaLista"/>
        <w:snapToGrid w:val="0"/>
        <w:spacing w:before="120" w:line="240" w:lineRule="auto"/>
        <w:ind w:left="426" w:right="-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(5) m</w:t>
      </w:r>
      <w:r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édia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C85030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folhagem 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dificulta, mas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não impede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a visualização do caule e ramos principais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solo ainda é visualizado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após o fechamento das ruas.</w:t>
      </w:r>
    </w:p>
    <w:p w14:paraId="4DBEBAB6" w14:textId="0A17780A" w:rsidR="00AB05E3" w:rsidRPr="008F498F" w:rsidRDefault="00A20A94" w:rsidP="00964104">
      <w:pPr>
        <w:pStyle w:val="PargrafodaLista"/>
        <w:snapToGrid w:val="0"/>
        <w:spacing w:before="120" w:line="240" w:lineRule="auto"/>
        <w:ind w:left="426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(7) d</w:t>
      </w:r>
      <w:r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ensa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C85030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folhagem impede a visualização do caule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C85030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dos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ramos principais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90DB0E9" w14:textId="77777777" w:rsidR="00AB05E3" w:rsidRPr="00AB05E3" w:rsidRDefault="00AB05E3" w:rsidP="00AB05E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p w14:paraId="0D48977D" w14:textId="77777777" w:rsidR="00AB05E3" w:rsidRPr="008F498F" w:rsidRDefault="00AB05E3" w:rsidP="00AB05E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F498F">
        <w:rPr>
          <w:rFonts w:ascii="Times New Roman" w:hAnsi="Times New Roman" w:cs="Times New Roman"/>
          <w:sz w:val="24"/>
          <w:szCs w:val="24"/>
          <w:u w:val="single"/>
        </w:rPr>
        <w:t>Característica 3. Planta: altura</w:t>
      </w:r>
    </w:p>
    <w:p w14:paraId="34E85CC5" w14:textId="77777777" w:rsidR="005F16FD" w:rsidRDefault="005F16FD" w:rsidP="00AB05E3">
      <w:pPr>
        <w:snapToGrid w:val="0"/>
        <w:spacing w:before="120" w:line="240" w:lineRule="auto"/>
        <w:ind w:right="-567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F31E93D" w14:textId="1E1A40E4" w:rsidR="00514A7E" w:rsidRDefault="00A20A94" w:rsidP="00514A7E">
      <w:pPr>
        <w:snapToGrid w:val="0"/>
        <w:spacing w:before="120" w:line="240" w:lineRule="auto"/>
        <w:ind w:right="-567"/>
        <w:contextualSpacing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deverão ser realizadas</w:t>
      </w:r>
      <w:r w:rsid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partir</w:t>
      </w:r>
      <w:r w:rsidR="005F16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nível do solo até 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último nó ou ramo </w:t>
      </w:r>
      <w:r w:rsidR="005F16FD">
        <w:rPr>
          <w:rFonts w:ascii="Times New Roman" w:eastAsia="Times New Roman" w:hAnsi="Times New Roman" w:cs="Times New Roman"/>
          <w:sz w:val="24"/>
          <w:szCs w:val="24"/>
          <w:lang w:eastAsia="pt-BR"/>
        </w:rPr>
        <w:t>emitido pel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planta, logo após a desfolha. </w:t>
      </w:r>
      <w:r w:rsidR="005F16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deve ser utilizado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regulador de crescimento.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70383C6C" w14:textId="77777777" w:rsidR="00514A7E" w:rsidRPr="00AB05E3" w:rsidRDefault="00514A7E" w:rsidP="00514A7E">
      <w:pPr>
        <w:snapToGrid w:val="0"/>
        <w:spacing w:before="120" w:line="240" w:lineRule="auto"/>
        <w:ind w:right="-567"/>
        <w:contextualSpacing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63D410A3" w14:textId="728A3C48" w:rsidR="00AB05E3" w:rsidRPr="00AC4E98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C4E9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Característica </w:t>
      </w:r>
      <w:r w:rsidR="00434943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5</w:t>
      </w:r>
      <w:r w:rsidRPr="00AC4E9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. </w:t>
      </w:r>
      <w:r w:rsidRPr="00AC4E98">
        <w:rPr>
          <w:rFonts w:ascii="Times New Roman" w:hAnsi="Times New Roman" w:cs="Times New Roman"/>
          <w:sz w:val="24"/>
          <w:szCs w:val="24"/>
          <w:u w:val="single"/>
        </w:rPr>
        <w:t>Planta: glandulação</w:t>
      </w:r>
    </w:p>
    <w:p w14:paraId="598F2C68" w14:textId="77777777" w:rsidR="00AC4E98" w:rsidRPr="00514A7E" w:rsidRDefault="00AC4E98" w:rsidP="00AB05E3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64A780E6" w14:textId="77777777" w:rsidR="00AB05E3" w:rsidRPr="00AB05E3" w:rsidRDefault="00420535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Deve-se considerar o tamanho e a i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ntensidade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glândulas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endócrinas nas folhas e no caule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descrições abaixo:</w:t>
      </w:r>
    </w:p>
    <w:p w14:paraId="0908DFB5" w14:textId="24FAAA84" w:rsidR="00AB05E3" w:rsidRPr="00AB05E3" w:rsidRDefault="006A0788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(3)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média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glândulas de tamanho médio, e em quantidade comparável à da espécie </w:t>
      </w:r>
      <w:r w:rsidR="00AB05E3" w:rsidRPr="00AB05E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G. hirsutum</w:t>
      </w:r>
      <w:r w:rsidR="00B75AE5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r w:rsidR="00B75AE5" w:rsidRPr="00964104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>L.</w:t>
      </w:r>
      <w:r w:rsidR="00AB05E3" w:rsidRPr="00AB05E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347AE8AA" w14:textId="3A34EBD4" w:rsidR="00AB05E3" w:rsidRPr="00AB05E3" w:rsidRDefault="006A0788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(5)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alta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glândulas grandes, e em quantidade comparável à da espécie </w:t>
      </w:r>
      <w:r w:rsidR="00AB05E3" w:rsidRPr="00AB05E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G. barbadense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L.</w:t>
      </w:r>
    </w:p>
    <w:p w14:paraId="2F1F114D" w14:textId="53A07E49" w:rsidR="00AB05E3" w:rsidRPr="00420535" w:rsidRDefault="0043494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6</w:t>
      </w:r>
      <w:r w:rsidR="00AB05E3" w:rsidRPr="00420535">
        <w:rPr>
          <w:rFonts w:ascii="Times New Roman" w:hAnsi="Times New Roman" w:cs="Times New Roman"/>
          <w:sz w:val="24"/>
          <w:szCs w:val="24"/>
          <w:u w:val="single"/>
        </w:rPr>
        <w:t>. Planta: comprimento do primeiro ramo frutífero</w:t>
      </w:r>
    </w:p>
    <w:p w14:paraId="55E794A2" w14:textId="77777777" w:rsidR="00420535" w:rsidRDefault="00420535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3DE6A4" w14:textId="05448705" w:rsidR="00AB05E3" w:rsidRDefault="006A0788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17E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partir 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420535" w:rsidRP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20535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inserção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fruto na primeira posição até </w:t>
      </w:r>
      <w:r w:rsidR="00420535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 haste principal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>, do primeiro ramo frutífero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0FC8915" w14:textId="775D874B" w:rsidR="00360A44" w:rsidRDefault="00360A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A1C502A" w14:textId="77777777" w:rsidR="00514A7E" w:rsidRPr="00AB05E3" w:rsidRDefault="00514A7E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D519CC" w14:textId="240B9C5A" w:rsidR="00AB05E3" w:rsidRPr="00420535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535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434943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420535">
        <w:rPr>
          <w:rFonts w:ascii="Times New Roman" w:hAnsi="Times New Roman" w:cs="Times New Roman"/>
          <w:sz w:val="24"/>
          <w:szCs w:val="24"/>
          <w:u w:val="single"/>
        </w:rPr>
        <w:t>. Planta: tipo de floração</w:t>
      </w:r>
    </w:p>
    <w:p w14:paraId="364B7470" w14:textId="77777777" w:rsidR="00347F25" w:rsidRDefault="00347F25" w:rsidP="000119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FA5324E" wp14:editId="5AA4B124">
            <wp:extent cx="5400136" cy="1423830"/>
            <wp:effectExtent l="0" t="0" r="0" b="508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6622" cy="14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395"/>
        <w:gridCol w:w="1842"/>
      </w:tblGrid>
      <w:tr w:rsidR="00AB05E3" w:rsidRPr="00AB05E3" w14:paraId="61CDDB76" w14:textId="77777777" w:rsidTr="00347F25">
        <w:trPr>
          <w:jc w:val="center"/>
        </w:trPr>
        <w:tc>
          <w:tcPr>
            <w:tcW w:w="1696" w:type="dxa"/>
          </w:tcPr>
          <w:p w14:paraId="07BEB18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14:paraId="39AE1EE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67E5467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2534FD03" w14:textId="77777777" w:rsidTr="00347F25">
        <w:trPr>
          <w:jc w:val="center"/>
        </w:trPr>
        <w:tc>
          <w:tcPr>
            <w:tcW w:w="1696" w:type="dxa"/>
          </w:tcPr>
          <w:p w14:paraId="31692498" w14:textId="77777777" w:rsidR="00AB05E3" w:rsidRPr="00AB05E3" w:rsidRDefault="00AB05E3" w:rsidP="00AB05E3">
            <w:pPr>
              <w:jc w:val="center"/>
            </w:pPr>
            <w:r w:rsidRPr="00AB05E3">
              <w:rPr>
                <w:sz w:val="24"/>
                <w:szCs w:val="24"/>
              </w:rPr>
              <w:t>agrupada</w:t>
            </w:r>
          </w:p>
        </w:tc>
        <w:tc>
          <w:tcPr>
            <w:tcW w:w="4395" w:type="dxa"/>
          </w:tcPr>
          <w:p w14:paraId="29ADB62F" w14:textId="77777777" w:rsidR="00AB05E3" w:rsidRPr="00AB05E3" w:rsidRDefault="00AB05E3" w:rsidP="00AB05E3">
            <w:pPr>
              <w:jc w:val="center"/>
            </w:pPr>
            <w:r w:rsidRPr="00AB05E3">
              <w:rPr>
                <w:sz w:val="24"/>
                <w:szCs w:val="24"/>
              </w:rPr>
              <w:t>semi-agrupada</w:t>
            </w:r>
          </w:p>
        </w:tc>
        <w:tc>
          <w:tcPr>
            <w:tcW w:w="1842" w:type="dxa"/>
          </w:tcPr>
          <w:p w14:paraId="0832F02F" w14:textId="77777777" w:rsidR="00AB05E3" w:rsidRPr="00AB05E3" w:rsidRDefault="00AB05E3" w:rsidP="00AB05E3">
            <w:pPr>
              <w:jc w:val="center"/>
            </w:pPr>
            <w:r w:rsidRPr="00AB05E3">
              <w:rPr>
                <w:sz w:val="24"/>
                <w:szCs w:val="24"/>
              </w:rPr>
              <w:t>não-agrupada</w:t>
            </w:r>
          </w:p>
        </w:tc>
      </w:tr>
    </w:tbl>
    <w:p w14:paraId="7CDB2FEE" w14:textId="77777777" w:rsidR="00AB05E3" w:rsidRDefault="00AB05E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FCAC77A" w14:textId="77777777" w:rsidR="00011903" w:rsidRPr="00AB05E3" w:rsidRDefault="0001190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5383A4" w14:textId="3E6684FB" w:rsidR="00AB05E3" w:rsidRPr="00DF1D7E" w:rsidRDefault="00AB05E3" w:rsidP="00AB05E3">
      <w:pPr>
        <w:snapToGri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D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Característica </w:t>
      </w:r>
      <w:r w:rsidR="00E659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8</w:t>
      </w:r>
      <w:r w:rsidRPr="00DF1D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. </w:t>
      </w:r>
      <w:r w:rsidRPr="00DF1D7E">
        <w:rPr>
          <w:rFonts w:ascii="Times New Roman" w:hAnsi="Times New Roman" w:cs="Times New Roman"/>
          <w:sz w:val="24"/>
          <w:szCs w:val="24"/>
          <w:u w:val="single"/>
        </w:rPr>
        <w:t>Planta: número de nós até o primeiro ramo frutífero</w:t>
      </w:r>
    </w:p>
    <w:p w14:paraId="1BEDE8D9" w14:textId="77777777" w:rsidR="00DF1D7E" w:rsidRPr="00AB05E3" w:rsidRDefault="00DF1D7E" w:rsidP="00AB05E3">
      <w:pPr>
        <w:snapToGri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0A7E23" w14:textId="4104C525" w:rsidR="00AB05E3" w:rsidRPr="00AB05E3" w:rsidRDefault="006A0788" w:rsidP="00AB05E3">
      <w:pPr>
        <w:snapToGri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Para observação do número de nós,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contar os nós acima da </w:t>
      </w:r>
      <w:r w:rsidR="00DF1D7E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inserção cotil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edonar, até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o primeiro ramo frutífero onde se encontra a primeira flor ou fruto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que deve ser considerado mesmo na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ausência do fruto (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>fruto abortado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).  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Deve-se, também, desconsiderar os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galhos vegetativos.</w:t>
      </w:r>
    </w:p>
    <w:p w14:paraId="6A797647" w14:textId="50BB6CDD" w:rsidR="00434943" w:rsidRDefault="0043494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4E9CAD3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p w14:paraId="2816DE77" w14:textId="23C7F950" w:rsidR="00434943" w:rsidRPr="009C7186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C7186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9C7186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Haste</w:t>
      </w:r>
      <w:r w:rsidRPr="009C7186">
        <w:rPr>
          <w:rFonts w:ascii="Times New Roman" w:hAnsi="Times New Roman" w:cs="Times New Roman"/>
          <w:sz w:val="24"/>
          <w:szCs w:val="24"/>
          <w:u w:val="single"/>
        </w:rPr>
        <w:t>: coloração</w:t>
      </w:r>
    </w:p>
    <w:p w14:paraId="10613E98" w14:textId="77777777" w:rsidR="0043494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DAB0C01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Deve-se observar a c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or predominante das hastes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no terço médio da haste principal.</w:t>
      </w:r>
    </w:p>
    <w:p w14:paraId="25F88ACF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F1F832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p w14:paraId="3FCB7D91" w14:textId="099FE84C" w:rsidR="00434943" w:rsidRPr="00925888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5888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925888">
        <w:rPr>
          <w:rFonts w:ascii="Times New Roman" w:hAnsi="Times New Roman" w:cs="Times New Roman"/>
          <w:sz w:val="24"/>
          <w:szCs w:val="24"/>
          <w:u w:val="single"/>
        </w:rPr>
        <w:t xml:space="preserve">. Haste: 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pubescência</w:t>
      </w:r>
    </w:p>
    <w:p w14:paraId="7C9CF0A0" w14:textId="77777777" w:rsidR="0043494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BC818DF" w14:textId="77777777" w:rsidR="0043494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deverão ser realizadas no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terço superior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haste, conforme figuras abaixo:</w:t>
      </w:r>
    </w:p>
    <w:p w14:paraId="366EE879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9"/>
        <w:gridCol w:w="2268"/>
        <w:gridCol w:w="1843"/>
        <w:gridCol w:w="1985"/>
      </w:tblGrid>
      <w:tr w:rsidR="0041328E" w:rsidRPr="00AB05E3" w14:paraId="42E10E78" w14:textId="77777777" w:rsidTr="00D25EF3">
        <w:tc>
          <w:tcPr>
            <w:tcW w:w="1980" w:type="dxa"/>
            <w:vAlign w:val="bottom"/>
          </w:tcPr>
          <w:p w14:paraId="0EF87D22" w14:textId="77777777" w:rsidR="0041328E" w:rsidRPr="00AB05E3" w:rsidRDefault="0041328E" w:rsidP="001A70DE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53CF27B" wp14:editId="0B674BC5">
                  <wp:extent cx="1177747" cy="939037"/>
                  <wp:effectExtent l="0" t="0" r="3810" b="0"/>
                  <wp:docPr id="4" name="Imagem 113" descr="DSC0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3" name="Imagem 113" descr="DSC0475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69" cy="95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bottom"/>
          </w:tcPr>
          <w:p w14:paraId="6DE544B6" w14:textId="77777777" w:rsidR="0041328E" w:rsidRPr="00AB05E3" w:rsidRDefault="0041328E" w:rsidP="00E4449F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7D1010A" wp14:editId="37D0D37A">
                  <wp:extent cx="1180006" cy="992963"/>
                  <wp:effectExtent l="0" t="0" r="1270" b="0"/>
                  <wp:docPr id="5" name="Imagem 121" descr="DSC0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6" name="Imagem 121" descr="DSC0475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16" cy="100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14:paraId="0F89DF46" w14:textId="77777777" w:rsidR="0041328E" w:rsidRPr="00AB05E3" w:rsidRDefault="0041328E" w:rsidP="00E4449F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FF7B669" wp14:editId="7AF787B8">
                  <wp:extent cx="1300293" cy="1014908"/>
                  <wp:effectExtent l="0" t="0" r="0" b="0"/>
                  <wp:docPr id="6" name="Imagem 119" descr="DSC0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5" name="Imagem 119" descr="DSC0476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58" cy="102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14:paraId="1A867E09" w14:textId="6D79AE95" w:rsidR="0041328E" w:rsidRPr="00AB05E3" w:rsidRDefault="001A70DE" w:rsidP="00E444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B8B9A" wp14:editId="51978E5A">
                  <wp:extent cx="1181100" cy="1096645"/>
                  <wp:effectExtent l="0" t="0" r="0" b="82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37473C4C" w14:textId="3D9F121B" w:rsidR="0041328E" w:rsidRPr="00AB05E3" w:rsidRDefault="0041328E" w:rsidP="00E4449F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D17BC76" wp14:editId="1927397B">
                  <wp:extent cx="1152027" cy="1095375"/>
                  <wp:effectExtent l="0" t="0" r="0" b="0"/>
                  <wp:docPr id="7" name="Imagem 115" descr="DSC0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" name="Imagem 115" descr="DSC06055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87" cy="109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28E" w:rsidRPr="0041328E" w14:paraId="1C8FAB5A" w14:textId="77777777" w:rsidTr="00D25EF3">
        <w:tblPrEx>
          <w:tblCellMar>
            <w:left w:w="108" w:type="dxa"/>
            <w:right w:w="108" w:type="dxa"/>
          </w:tblCellMar>
        </w:tblPrEx>
        <w:tc>
          <w:tcPr>
            <w:tcW w:w="1980" w:type="dxa"/>
          </w:tcPr>
          <w:p w14:paraId="4EF4E9C9" w14:textId="77777777" w:rsidR="0041328E" w:rsidRPr="0041328E" w:rsidRDefault="0041328E" w:rsidP="00335042">
            <w:pPr>
              <w:snapToGrid w:val="0"/>
              <w:spacing w:before="120"/>
              <w:ind w:right="27"/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1</w:t>
            </w:r>
          </w:p>
        </w:tc>
        <w:tc>
          <w:tcPr>
            <w:tcW w:w="1989" w:type="dxa"/>
          </w:tcPr>
          <w:p w14:paraId="24B995D8" w14:textId="77777777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3</w:t>
            </w:r>
          </w:p>
        </w:tc>
        <w:tc>
          <w:tcPr>
            <w:tcW w:w="2268" w:type="dxa"/>
          </w:tcPr>
          <w:p w14:paraId="7EB6406E" w14:textId="77777777" w:rsidR="0041328E" w:rsidRPr="0041328E" w:rsidRDefault="0041328E" w:rsidP="00335042">
            <w:pPr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5</w:t>
            </w:r>
          </w:p>
        </w:tc>
        <w:tc>
          <w:tcPr>
            <w:tcW w:w="1843" w:type="dxa"/>
          </w:tcPr>
          <w:p w14:paraId="29792F38" w14:textId="66224DDD" w:rsidR="0041328E" w:rsidRPr="0041328E" w:rsidDel="00B75AE5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7</w:t>
            </w:r>
          </w:p>
        </w:tc>
        <w:tc>
          <w:tcPr>
            <w:tcW w:w="1985" w:type="dxa"/>
          </w:tcPr>
          <w:p w14:paraId="30D2A84F" w14:textId="04B08866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9</w:t>
            </w:r>
          </w:p>
        </w:tc>
      </w:tr>
      <w:tr w:rsidR="0041328E" w:rsidRPr="0041328E" w14:paraId="0B6D254F" w14:textId="77777777" w:rsidTr="00D25EF3">
        <w:tblPrEx>
          <w:tblCellMar>
            <w:left w:w="108" w:type="dxa"/>
            <w:right w:w="108" w:type="dxa"/>
          </w:tblCellMar>
        </w:tblPrEx>
        <w:tc>
          <w:tcPr>
            <w:tcW w:w="1980" w:type="dxa"/>
          </w:tcPr>
          <w:p w14:paraId="4EAD6E91" w14:textId="036D527A" w:rsidR="0041328E" w:rsidRPr="0041328E" w:rsidRDefault="0041328E" w:rsidP="00335042">
            <w:pPr>
              <w:snapToGrid w:val="0"/>
              <w:ind w:right="27"/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ausente ou muito fraca</w:t>
            </w:r>
          </w:p>
        </w:tc>
        <w:tc>
          <w:tcPr>
            <w:tcW w:w="1989" w:type="dxa"/>
          </w:tcPr>
          <w:p w14:paraId="6E778677" w14:textId="1401C640" w:rsidR="0041328E" w:rsidRPr="0041328E" w:rsidRDefault="0041328E" w:rsidP="00335042">
            <w:pPr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fraca</w:t>
            </w:r>
          </w:p>
        </w:tc>
        <w:tc>
          <w:tcPr>
            <w:tcW w:w="2268" w:type="dxa"/>
          </w:tcPr>
          <w:p w14:paraId="7A6E829B" w14:textId="231F3402" w:rsidR="0041328E" w:rsidRPr="0041328E" w:rsidRDefault="0041328E" w:rsidP="00335042">
            <w:pPr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média</w:t>
            </w:r>
          </w:p>
        </w:tc>
        <w:tc>
          <w:tcPr>
            <w:tcW w:w="1843" w:type="dxa"/>
          </w:tcPr>
          <w:p w14:paraId="2F62C612" w14:textId="3A8468AD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forte</w:t>
            </w:r>
          </w:p>
        </w:tc>
        <w:tc>
          <w:tcPr>
            <w:tcW w:w="1985" w:type="dxa"/>
          </w:tcPr>
          <w:p w14:paraId="7C956C6A" w14:textId="7F1AF163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muito forte</w:t>
            </w:r>
          </w:p>
        </w:tc>
      </w:tr>
    </w:tbl>
    <w:p w14:paraId="414C49C7" w14:textId="26B73BEC" w:rsidR="00434943" w:rsidRDefault="0043494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82A466" w14:textId="0C2E37A3" w:rsidR="00434943" w:rsidRDefault="0043494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41919BE" w14:textId="0B3C53AC" w:rsidR="00AA39EA" w:rsidRDefault="00AA39EA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629CFE" w14:textId="762D75E4" w:rsidR="00514A7E" w:rsidRDefault="00514A7E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9109FD1" w14:textId="1DCFF5A9" w:rsidR="00514A7E" w:rsidRDefault="00514A7E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E101AFA" w14:textId="77777777" w:rsidR="00514A7E" w:rsidRDefault="00514A7E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5175F43" w14:textId="77777777" w:rsidR="00AB05E3" w:rsidRPr="00DF1D7E" w:rsidRDefault="00AB05E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F1D7E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11. Folha: forma</w:t>
      </w:r>
    </w:p>
    <w:p w14:paraId="1CAE727F" w14:textId="77777777" w:rsidR="00AB05E3" w:rsidRPr="00AB05E3" w:rsidRDefault="00A30114" w:rsidP="00AB05E3">
      <w:r>
        <w:rPr>
          <w:noProof/>
          <w:lang w:eastAsia="pt-BR"/>
        </w:rPr>
        <w:drawing>
          <wp:inline distT="0" distB="0" distL="0" distR="0" wp14:anchorId="1A590BFD" wp14:editId="10D4DF7B">
            <wp:extent cx="5309599" cy="1504950"/>
            <wp:effectExtent l="0" t="0" r="5715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9424" cy="150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1984"/>
        <w:gridCol w:w="2267"/>
      </w:tblGrid>
      <w:tr w:rsidR="00A30114" w:rsidRPr="00AB05E3" w14:paraId="6BFB3BFB" w14:textId="77777777" w:rsidTr="00A30114">
        <w:tc>
          <w:tcPr>
            <w:tcW w:w="1985" w:type="dxa"/>
          </w:tcPr>
          <w:p w14:paraId="6B6B2E01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9D0BB3A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27AB520D" w14:textId="77777777" w:rsidR="00A30114" w:rsidRPr="00AB05E3" w:rsidRDefault="00A30114" w:rsidP="00A301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14:paraId="7277761D" w14:textId="77777777" w:rsidR="00A30114" w:rsidRPr="00AB05E3" w:rsidRDefault="00A30114" w:rsidP="00A301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30114" w:rsidRPr="00AB05E3" w14:paraId="5879E100" w14:textId="77777777" w:rsidTr="00A30114">
        <w:tc>
          <w:tcPr>
            <w:tcW w:w="1985" w:type="dxa"/>
          </w:tcPr>
          <w:p w14:paraId="2038F95B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palmada</w:t>
            </w:r>
          </w:p>
        </w:tc>
        <w:tc>
          <w:tcPr>
            <w:tcW w:w="2126" w:type="dxa"/>
          </w:tcPr>
          <w:p w14:paraId="44C2E48F" w14:textId="77777777" w:rsidR="00A30114" w:rsidRPr="00AB05E3" w:rsidRDefault="00A30114" w:rsidP="00A301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palmada a digitada</w:t>
            </w:r>
          </w:p>
        </w:tc>
        <w:tc>
          <w:tcPr>
            <w:tcW w:w="1984" w:type="dxa"/>
          </w:tcPr>
          <w:p w14:paraId="03C72D40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digitada</w:t>
            </w:r>
          </w:p>
        </w:tc>
        <w:tc>
          <w:tcPr>
            <w:tcW w:w="2267" w:type="dxa"/>
          </w:tcPr>
          <w:p w14:paraId="0B1FA7ED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lanceolada</w:t>
            </w:r>
          </w:p>
        </w:tc>
      </w:tr>
    </w:tbl>
    <w:p w14:paraId="56B995CA" w14:textId="77777777" w:rsidR="00AB05E3" w:rsidRPr="00AB05E3" w:rsidRDefault="00AB05E3" w:rsidP="00AB05E3"/>
    <w:p w14:paraId="28B44997" w14:textId="77777777" w:rsidR="00AB05E3" w:rsidRPr="00011903" w:rsidRDefault="00AB05E3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1903">
        <w:rPr>
          <w:rFonts w:ascii="Times New Roman" w:hAnsi="Times New Roman" w:cs="Times New Roman"/>
          <w:sz w:val="24"/>
          <w:szCs w:val="24"/>
          <w:u w:val="single"/>
        </w:rPr>
        <w:t>Característica 12. Folha: tamanho</w:t>
      </w:r>
    </w:p>
    <w:p w14:paraId="2777EC37" w14:textId="77777777" w:rsidR="00C741E2" w:rsidRPr="00011903" w:rsidRDefault="00C741E2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0"/>
          <w:szCs w:val="24"/>
        </w:rPr>
      </w:pPr>
    </w:p>
    <w:p w14:paraId="3EADC2F6" w14:textId="1174EDE8" w:rsidR="00AB05E3" w:rsidRPr="00AB05E3" w:rsidRDefault="00C741E2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42065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medindo-se o comprimento e a largura 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folha do 5º nó, a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partir do ápice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17E46">
        <w:rPr>
          <w:rFonts w:ascii="Times New Roman" w:eastAsia="Times New Roman" w:hAnsi="Times New Roman" w:cs="Times New Roman"/>
          <w:sz w:val="24"/>
          <w:szCs w:val="24"/>
          <w:lang w:eastAsia="pt-BR"/>
        </w:rPr>
        <w:t>na haste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principal.</w:t>
      </w:r>
    </w:p>
    <w:p w14:paraId="2B1D2E10" w14:textId="77777777" w:rsidR="00AB05E3" w:rsidRDefault="00AB05E3" w:rsidP="00AB05E3">
      <w:pPr>
        <w:spacing w:after="0" w:line="240" w:lineRule="auto"/>
      </w:pPr>
    </w:p>
    <w:p w14:paraId="197CD55C" w14:textId="77777777" w:rsidR="00011903" w:rsidRPr="00AB05E3" w:rsidRDefault="00011903" w:rsidP="00AB05E3">
      <w:pPr>
        <w:spacing w:after="0" w:line="240" w:lineRule="auto"/>
      </w:pPr>
    </w:p>
    <w:p w14:paraId="6511F114" w14:textId="24B1D7C2" w:rsidR="00AB05E3" w:rsidRPr="00E903C4" w:rsidRDefault="00AB05E3" w:rsidP="00AB05E3">
      <w:pPr>
        <w:snapToGrid w:val="0"/>
        <w:spacing w:before="120" w:after="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E903C4">
        <w:rPr>
          <w:rFonts w:ascii="Times New Roman" w:hAnsi="Times New Roman" w:cs="Times New Roman"/>
          <w:sz w:val="24"/>
          <w:szCs w:val="24"/>
          <w:u w:val="single"/>
        </w:rPr>
        <w:t>Característica 13. Folha:  número de l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óbulos</w:t>
      </w:r>
    </w:p>
    <w:p w14:paraId="7C5A711E" w14:textId="77777777" w:rsidR="00011903" w:rsidRPr="00011903" w:rsidRDefault="00011903" w:rsidP="000119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</w:p>
    <w:p w14:paraId="34B27878" w14:textId="4DD79600" w:rsidR="00E903C4" w:rsidRDefault="00011903" w:rsidP="00011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devem ser realizadas na folha do 5º nó, a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partir do ápice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17E46">
        <w:rPr>
          <w:rFonts w:ascii="Times New Roman" w:eastAsia="Times New Roman" w:hAnsi="Times New Roman" w:cs="Times New Roman"/>
          <w:sz w:val="24"/>
          <w:szCs w:val="24"/>
          <w:lang w:eastAsia="pt-BR"/>
        </w:rPr>
        <w:t>na haste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principal.</w:t>
      </w:r>
    </w:p>
    <w:p w14:paraId="2096989D" w14:textId="77777777" w:rsidR="00945988" w:rsidRPr="00E903C4" w:rsidRDefault="00945988" w:rsidP="00011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2"/>
        <w:gridCol w:w="2831"/>
        <w:gridCol w:w="2870"/>
      </w:tblGrid>
      <w:tr w:rsidR="00AB05E3" w:rsidRPr="00AB05E3" w14:paraId="37670B73" w14:textId="77777777" w:rsidTr="006E79AC">
        <w:tc>
          <w:tcPr>
            <w:tcW w:w="2832" w:type="dxa"/>
          </w:tcPr>
          <w:p w14:paraId="3DC47513" w14:textId="77777777" w:rsidR="00AB05E3" w:rsidRPr="00AB05E3" w:rsidRDefault="00AB05E3" w:rsidP="00AB05E3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22BB494B" wp14:editId="518E2336">
                  <wp:extent cx="1664043" cy="1186103"/>
                  <wp:effectExtent l="0" t="0" r="0" b="0"/>
                  <wp:docPr id="16" name="Imagem 10" descr="Image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7" name="Imagem 10" descr="Imagem7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88" cy="122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34CC3FCE" w14:textId="77777777" w:rsidR="00AB05E3" w:rsidRPr="00AB05E3" w:rsidRDefault="00AB05E3" w:rsidP="00AB05E3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03B0B1C2" wp14:editId="54E9AAEE">
                  <wp:extent cx="1546250" cy="1169772"/>
                  <wp:effectExtent l="0" t="0" r="0" b="0"/>
                  <wp:docPr id="17" name="Imagem 11" descr="Image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8" name="Imagem 11" descr="Imagem8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25" cy="118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AB89CE0" w14:textId="4B0B859A" w:rsidR="00AB05E3" w:rsidRPr="00AB05E3" w:rsidRDefault="009D1C1D" w:rsidP="00AB05E3">
            <w:pPr>
              <w:jc w:val="center"/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B044CCD" wp14:editId="22372832">
                  <wp:extent cx="1724025" cy="1285875"/>
                  <wp:effectExtent l="0" t="0" r="9525" b="9525"/>
                  <wp:docPr id="33253" name="Imagem 33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3" name="Imagem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6F914EAA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2" w:type="dxa"/>
          </w:tcPr>
          <w:p w14:paraId="072F1EF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35C3713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831" w:type="dxa"/>
          </w:tcPr>
          <w:p w14:paraId="25DB77D8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79E341A4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2" w:type="dxa"/>
          </w:tcPr>
          <w:p w14:paraId="3483CE9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três</w:t>
            </w:r>
          </w:p>
        </w:tc>
        <w:tc>
          <w:tcPr>
            <w:tcW w:w="2831" w:type="dxa"/>
          </w:tcPr>
          <w:p w14:paraId="3F9A2471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cinco</w:t>
            </w:r>
          </w:p>
        </w:tc>
        <w:tc>
          <w:tcPr>
            <w:tcW w:w="2831" w:type="dxa"/>
          </w:tcPr>
          <w:p w14:paraId="1774E0D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sete</w:t>
            </w:r>
          </w:p>
        </w:tc>
      </w:tr>
    </w:tbl>
    <w:p w14:paraId="0660904A" w14:textId="77777777" w:rsidR="001D66F8" w:rsidRDefault="001D66F8" w:rsidP="00AB05E3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E5A3C19" w14:textId="73C3D108" w:rsidR="00E903C4" w:rsidRPr="00E903C4" w:rsidRDefault="00E903C4" w:rsidP="00AB05E3">
      <w:pPr>
        <w:rPr>
          <w:rFonts w:ascii="Times New Roman" w:hAnsi="Times New Roman" w:cs="Times New Roman"/>
          <w:sz w:val="24"/>
          <w:szCs w:val="24"/>
          <w:u w:val="single"/>
        </w:rPr>
      </w:pPr>
      <w:r w:rsidRPr="00E903C4">
        <w:rPr>
          <w:rFonts w:ascii="Times New Roman" w:hAnsi="Times New Roman" w:cs="Times New Roman"/>
          <w:sz w:val="24"/>
          <w:szCs w:val="24"/>
          <w:u w:val="single"/>
        </w:rPr>
        <w:t>C</w:t>
      </w:r>
      <w:r w:rsidR="00AB05E3" w:rsidRPr="00E903C4">
        <w:rPr>
          <w:rFonts w:ascii="Times New Roman" w:hAnsi="Times New Roman" w:cs="Times New Roman"/>
          <w:sz w:val="24"/>
          <w:szCs w:val="24"/>
          <w:u w:val="single"/>
        </w:rPr>
        <w:t xml:space="preserve">aracterística 14. </w:t>
      </w:r>
      <w:r w:rsidR="001315E5" w:rsidRPr="00D44E13">
        <w:rPr>
          <w:rFonts w:ascii="Times New Roman" w:hAnsi="Times New Roman" w:cs="Times New Roman"/>
          <w:sz w:val="24"/>
          <w:szCs w:val="24"/>
          <w:u w:val="single"/>
        </w:rPr>
        <w:t>Excluídas as cultivares com forma de folha lanceolada</w:t>
      </w:r>
      <w:r w:rsidR="001315E5" w:rsidRPr="00D44E13">
        <w:rPr>
          <w:rFonts w:ascii="Times New Roman" w:hAnsi="Times New Roman" w:cs="Times New Roman"/>
          <w:sz w:val="24"/>
          <w:szCs w:val="24"/>
        </w:rPr>
        <w:t>:</w:t>
      </w:r>
      <w:r w:rsidR="001315E5">
        <w:rPr>
          <w:rFonts w:ascii="Times New Roman" w:hAnsi="Times New Roman" w:cs="Times New Roman"/>
          <w:sz w:val="20"/>
          <w:szCs w:val="20"/>
        </w:rPr>
        <w:t xml:space="preserve"> </w:t>
      </w:r>
      <w:r w:rsidR="00AB05E3" w:rsidRPr="00E903C4">
        <w:rPr>
          <w:rFonts w:ascii="Times New Roman" w:hAnsi="Times New Roman" w:cs="Times New Roman"/>
          <w:sz w:val="24"/>
          <w:szCs w:val="24"/>
          <w:u w:val="single"/>
        </w:rPr>
        <w:t xml:space="preserve">Folha: profundidade </w:t>
      </w:r>
      <w:r w:rsidR="001315E5" w:rsidRPr="00E903C4">
        <w:rPr>
          <w:rFonts w:ascii="Times New Roman" w:hAnsi="Times New Roman" w:cs="Times New Roman"/>
          <w:sz w:val="24"/>
          <w:szCs w:val="24"/>
          <w:u w:val="single"/>
        </w:rPr>
        <w:t>d</w:t>
      </w:r>
      <w:r w:rsidR="001315E5">
        <w:rPr>
          <w:rFonts w:ascii="Times New Roman" w:hAnsi="Times New Roman" w:cs="Times New Roman"/>
          <w:sz w:val="24"/>
          <w:szCs w:val="24"/>
          <w:u w:val="single"/>
        </w:rPr>
        <w:t>o</w:t>
      </w:r>
      <w:r w:rsidR="001315E5" w:rsidRPr="00E903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B05E3" w:rsidRPr="00E903C4">
        <w:rPr>
          <w:rFonts w:ascii="Times New Roman" w:hAnsi="Times New Roman" w:cs="Times New Roman"/>
          <w:sz w:val="24"/>
          <w:szCs w:val="24"/>
          <w:u w:val="single"/>
        </w:rPr>
        <w:t>recorte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1984"/>
      </w:tblGrid>
      <w:tr w:rsidR="0068364E" w:rsidRPr="00AB05E3" w14:paraId="4C3628EA" w14:textId="77777777" w:rsidTr="0068364E">
        <w:tc>
          <w:tcPr>
            <w:tcW w:w="2268" w:type="dxa"/>
            <w:vAlign w:val="bottom"/>
          </w:tcPr>
          <w:p w14:paraId="06C046F4" w14:textId="77777777" w:rsidR="0068364E" w:rsidRPr="00AB05E3" w:rsidRDefault="0068364E" w:rsidP="0099154B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15AD592D" wp14:editId="168BCB2F">
                  <wp:extent cx="1071305" cy="972921"/>
                  <wp:effectExtent l="0" t="0" r="0" b="0"/>
                  <wp:docPr id="18" name="Imagem 12" descr="Imagem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" name="Imagem 12" descr="Imagem9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54" cy="99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bottom"/>
          </w:tcPr>
          <w:p w14:paraId="196EB724" w14:textId="729647C0" w:rsidR="0068364E" w:rsidRPr="00AB05E3" w:rsidRDefault="0068364E" w:rsidP="0099154B">
            <w:pPr>
              <w:jc w:val="center"/>
            </w:pPr>
            <w:r w:rsidRPr="00C27D88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0A4B74DC" wp14:editId="699F3D6D">
                  <wp:extent cx="1199693" cy="899770"/>
                  <wp:effectExtent l="0" t="0" r="635" b="0"/>
                  <wp:docPr id="289" name="Imagem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74" cy="91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14:paraId="477491E8" w14:textId="77777777" w:rsidR="0068364E" w:rsidRPr="00AB05E3" w:rsidRDefault="0068364E" w:rsidP="0099154B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3B569860" wp14:editId="5BB0DAF3">
                  <wp:extent cx="997848" cy="929031"/>
                  <wp:effectExtent l="0" t="0" r="0" b="4445"/>
                  <wp:docPr id="19" name="Imagem 13" descr="Imagem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0" name="Imagem 13" descr="Imagem1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96" cy="9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14:paraId="5E0E431A" w14:textId="0658F628" w:rsidR="0068364E" w:rsidRPr="00AB05E3" w:rsidRDefault="0068364E" w:rsidP="0099154B">
            <w:pPr>
              <w:jc w:val="center"/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51987589" wp14:editId="0EC6A653">
                  <wp:extent cx="1016813" cy="892455"/>
                  <wp:effectExtent l="0" t="0" r="0" b="3175"/>
                  <wp:docPr id="33227" name="Imagem 33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27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62" cy="89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64E" w:rsidRPr="00AB05E3" w14:paraId="545D1E8D" w14:textId="77777777" w:rsidTr="0068364E">
        <w:tblPrEx>
          <w:tblCellMar>
            <w:left w:w="108" w:type="dxa"/>
            <w:right w:w="108" w:type="dxa"/>
          </w:tblCellMar>
        </w:tblPrEx>
        <w:tc>
          <w:tcPr>
            <w:tcW w:w="2268" w:type="dxa"/>
          </w:tcPr>
          <w:p w14:paraId="54CC6582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405F1786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1B164DB8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41B03DBF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4</w:t>
            </w:r>
          </w:p>
        </w:tc>
      </w:tr>
      <w:tr w:rsidR="0068364E" w:rsidRPr="00AB05E3" w14:paraId="6532ED50" w14:textId="77777777" w:rsidTr="0068364E">
        <w:tblPrEx>
          <w:tblCellMar>
            <w:left w:w="108" w:type="dxa"/>
            <w:right w:w="108" w:type="dxa"/>
          </w:tblCellMar>
        </w:tblPrEx>
        <w:tc>
          <w:tcPr>
            <w:tcW w:w="2268" w:type="dxa"/>
          </w:tcPr>
          <w:p w14:paraId="1369F3F2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normal</w:t>
            </w:r>
          </w:p>
        </w:tc>
        <w:tc>
          <w:tcPr>
            <w:tcW w:w="2694" w:type="dxa"/>
          </w:tcPr>
          <w:p w14:paraId="62C053E4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medianamente recortada</w:t>
            </w:r>
          </w:p>
        </w:tc>
        <w:tc>
          <w:tcPr>
            <w:tcW w:w="2126" w:type="dxa"/>
          </w:tcPr>
          <w:p w14:paraId="075F4EE3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okra</w:t>
            </w:r>
          </w:p>
        </w:tc>
        <w:tc>
          <w:tcPr>
            <w:tcW w:w="1984" w:type="dxa"/>
          </w:tcPr>
          <w:p w14:paraId="6E621402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super okra</w:t>
            </w:r>
          </w:p>
        </w:tc>
      </w:tr>
    </w:tbl>
    <w:p w14:paraId="6DC70999" w14:textId="55AF048B" w:rsidR="00AB05E3" w:rsidRDefault="00AB05E3" w:rsidP="00AB05E3"/>
    <w:p w14:paraId="364E24E2" w14:textId="6EE9CA84" w:rsidR="00E6597E" w:rsidRDefault="00E6597E" w:rsidP="00AB05E3"/>
    <w:p w14:paraId="1A0B10AF" w14:textId="358BBE40" w:rsidR="00E6597E" w:rsidRDefault="00E6597E" w:rsidP="00AB05E3"/>
    <w:p w14:paraId="07C8363C" w14:textId="6F8ADE7C" w:rsidR="00AB05E3" w:rsidRDefault="00AB05E3" w:rsidP="00AB05E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1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E6597E" w:rsidRPr="00E6597E">
        <w:rPr>
          <w:rFonts w:ascii="Times New Roman" w:hAnsi="Times New Roman" w:cs="Times New Roman"/>
          <w:sz w:val="24"/>
          <w:szCs w:val="24"/>
          <w:u w:val="single"/>
        </w:rPr>
        <w:t>Somente para cultivares com nectários presentes. Folha: local de presença dos nectários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4961"/>
      </w:tblGrid>
      <w:tr w:rsidR="00E4449F" w:rsidRPr="00AB05E3" w14:paraId="75237DAA" w14:textId="77777777" w:rsidTr="00D25EF3">
        <w:tc>
          <w:tcPr>
            <w:tcW w:w="4253" w:type="dxa"/>
          </w:tcPr>
          <w:p w14:paraId="33CD1ECE" w14:textId="77777777" w:rsidR="00E4449F" w:rsidRPr="00AB05E3" w:rsidRDefault="00E4449F" w:rsidP="0080378D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98C7E9" wp14:editId="193A17E1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321311</wp:posOffset>
                      </wp:positionV>
                      <wp:extent cx="304800" cy="209550"/>
                      <wp:effectExtent l="38100" t="0" r="19050" b="57150"/>
                      <wp:wrapNone/>
                      <wp:docPr id="15" name="Conector de Seta Ret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65CA28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15" o:spid="_x0000_s1026" type="#_x0000_t32" style="position:absolute;margin-left:121.45pt;margin-top:25.3pt;width:24pt;height:16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64B2CB4F" wp14:editId="3A2E74DC">
                  <wp:extent cx="1828800" cy="1371600"/>
                  <wp:effectExtent l="0" t="0" r="0" b="0"/>
                  <wp:docPr id="14" name="Imagem 14" descr="C:\Tiago\FMT\Fotos\Descritores Morfológicos\Nectários\DSC0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Tiago\FMT\Fotos\Descritores Morfológicos\Nectários\DSC0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83" cy="137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F23A2A5" w14:textId="77777777" w:rsidR="00E4449F" w:rsidRPr="00AB05E3" w:rsidRDefault="00E4449F" w:rsidP="0080378D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345E9A0" wp14:editId="4C206076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6985</wp:posOffset>
                      </wp:positionV>
                      <wp:extent cx="1828165" cy="1304925"/>
                      <wp:effectExtent l="0" t="0" r="635" b="9525"/>
                      <wp:wrapNone/>
                      <wp:docPr id="9" name="Agrupar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165" cy="1304925"/>
                                <a:chOff x="0" y="0"/>
                                <a:chExt cx="2399665" cy="1799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m 10" descr="C:\Tiago\FMT\Fotos\Descritores Morfológicos\Nectários\DSC0392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6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" name="Conector de Seta Reta 11"/>
                              <wps:cNvCnPr/>
                              <wps:spPr>
                                <a:xfrm flipH="1">
                                  <a:off x="1314450" y="142875"/>
                                  <a:ext cx="447675" cy="95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Conector de Seta Reta 12"/>
                              <wps:cNvCnPr/>
                              <wps:spPr>
                                <a:xfrm>
                                  <a:off x="581025" y="466725"/>
                                  <a:ext cx="123825" cy="6000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Conector de Seta Reta 13"/>
                              <wps:cNvCnPr/>
                              <wps:spPr>
                                <a:xfrm flipH="1">
                                  <a:off x="1819275" y="514350"/>
                                  <a:ext cx="238125" cy="5810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CE9F9A2" id="Agrupar 9" o:spid="_x0000_s1026" style="position:absolute;margin-left:45.3pt;margin-top:.55pt;width:143.95pt;height:102.75pt;z-index:251659264;mso-width-relative:margin;mso-height-relative:margin" coordsize="23996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">
                      <v:shape id="Imagem 10" o:spid="_x0000_s1027" type="#_x0000_t75" style="position:absolute;width:2399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">
                        <v:imagedata r:id="rId30" o:title="DSC03926"/>
                        <v:path arrowok="t"/>
                      </v:shape>
                      <v:shape id="Conector de Seta Reta 11" o:spid="_x0000_s1028" type="#_x0000_t32" style="position:absolute;left:13144;top:1428;width:4477;height: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" strokecolor="#ed7d31 [3205]" strokeweight=".5pt">
                        <v:stroke endarrow="block" joinstyle="miter"/>
                      </v:shape>
                      <v:shape id="Conector de Seta Reta 12" o:spid="_x0000_s1029" type="#_x0000_t32" style="position:absolute;left:5810;top:4667;width:1238;height:6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" strokecolor="#ed7d31 [3205]" strokeweight=".5pt">
                        <v:stroke endarrow="block" joinstyle="miter"/>
                      </v:shape>
                      <v:shape id="Conector de Seta Reta 13" o:spid="_x0000_s1030" type="#_x0000_t32" style="position:absolute;left:18192;top:5143;width:2382;height:5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" strokecolor="#ed7d31 [3205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  <w:tr w:rsidR="00E6597E" w:rsidRPr="00AB05E3" w14:paraId="686E4475" w14:textId="77777777" w:rsidTr="00E6597E">
        <w:tblPrEx>
          <w:tblCellMar>
            <w:left w:w="108" w:type="dxa"/>
            <w:right w:w="108" w:type="dxa"/>
          </w:tblCellMar>
        </w:tblPrEx>
        <w:tc>
          <w:tcPr>
            <w:tcW w:w="4253" w:type="dxa"/>
          </w:tcPr>
          <w:p w14:paraId="0C3117E4" w14:textId="7D2163DF" w:rsidR="00E6597E" w:rsidRPr="00AB05E3" w:rsidRDefault="00E6597E" w:rsidP="00E659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14:paraId="526E3183" w14:textId="1FFC76EC" w:rsidR="00E6597E" w:rsidRPr="00AB05E3" w:rsidRDefault="00E6597E" w:rsidP="00E659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6597E" w:rsidRPr="00AB05E3" w14:paraId="76F51BF1" w14:textId="77777777" w:rsidTr="00E6597E">
        <w:tblPrEx>
          <w:tblCellMar>
            <w:left w:w="108" w:type="dxa"/>
            <w:right w:w="108" w:type="dxa"/>
          </w:tblCellMar>
        </w:tblPrEx>
        <w:tc>
          <w:tcPr>
            <w:tcW w:w="4253" w:type="dxa"/>
          </w:tcPr>
          <w:p w14:paraId="1B62B50A" w14:textId="336AF415" w:rsidR="00E6597E" w:rsidRPr="00AB05E3" w:rsidRDefault="00E6597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na nervura central</w:t>
            </w:r>
          </w:p>
        </w:tc>
        <w:tc>
          <w:tcPr>
            <w:tcW w:w="4961" w:type="dxa"/>
          </w:tcPr>
          <w:p w14:paraId="34C7FB01" w14:textId="292293E2" w:rsidR="00E6597E" w:rsidRPr="00AB05E3" w:rsidRDefault="00E6597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na</w:t>
            </w:r>
            <w:r>
              <w:rPr>
                <w:sz w:val="24"/>
                <w:szCs w:val="24"/>
              </w:rPr>
              <w:t>s</w:t>
            </w:r>
            <w:r w:rsidRPr="00AB05E3">
              <w:rPr>
                <w:sz w:val="24"/>
                <w:szCs w:val="24"/>
              </w:rPr>
              <w:t xml:space="preserve"> nervura</w:t>
            </w:r>
            <w:r>
              <w:rPr>
                <w:sz w:val="24"/>
                <w:szCs w:val="24"/>
              </w:rPr>
              <w:t>s</w:t>
            </w:r>
            <w:r w:rsidRPr="00AB05E3">
              <w:rPr>
                <w:sz w:val="24"/>
                <w:szCs w:val="24"/>
              </w:rPr>
              <w:t xml:space="preserve"> central e laterais</w:t>
            </w:r>
          </w:p>
        </w:tc>
      </w:tr>
    </w:tbl>
    <w:p w14:paraId="474BB2E0" w14:textId="48916858" w:rsidR="00AB05E3" w:rsidRDefault="00AB05E3" w:rsidP="00AB05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5CD495" w14:textId="77777777" w:rsidR="00AA39EA" w:rsidRPr="00AB05E3" w:rsidRDefault="00AA39EA" w:rsidP="00AB05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1A2360" w14:textId="2704B687" w:rsidR="00AB05E3" w:rsidRPr="00235AE3" w:rsidRDefault="00AB05E3" w:rsidP="00AB05E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235AE3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Característica 1</w:t>
      </w:r>
      <w:r w:rsidR="00E659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8</w:t>
      </w:r>
      <w:r w:rsidRPr="00235AE3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. </w:t>
      </w:r>
      <w:r w:rsidRPr="00235AE3">
        <w:rPr>
          <w:rFonts w:ascii="Times New Roman" w:hAnsi="Times New Roman" w:cs="Times New Roman"/>
          <w:sz w:val="24"/>
          <w:szCs w:val="24"/>
          <w:u w:val="single"/>
        </w:rPr>
        <w:t xml:space="preserve">Folha: pubescência </w:t>
      </w:r>
    </w:p>
    <w:p w14:paraId="0BCBF837" w14:textId="77777777" w:rsidR="00235AE3" w:rsidRDefault="00235A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FDFD65" w14:textId="77777777" w:rsidR="00AB05E3" w:rsidRPr="00AB05E3" w:rsidRDefault="00235A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feitas na face abaxial da folha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936"/>
        <w:gridCol w:w="3216"/>
      </w:tblGrid>
      <w:tr w:rsidR="00103C25" w:rsidRPr="00AB05E3" w14:paraId="17D2086E" w14:textId="77777777" w:rsidTr="0080378D">
        <w:tc>
          <w:tcPr>
            <w:tcW w:w="2831" w:type="dxa"/>
          </w:tcPr>
          <w:p w14:paraId="29E6C62C" w14:textId="77777777" w:rsidR="00103C25" w:rsidRPr="00AB05E3" w:rsidRDefault="00103C25" w:rsidP="0080378D">
            <w:pPr>
              <w:jc w:val="center"/>
              <w:rPr>
                <w:sz w:val="24"/>
                <w:szCs w:val="24"/>
              </w:rPr>
            </w:pPr>
            <w:r w:rsidRPr="00F73E44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6F9A28F8" wp14:editId="0822971A">
                  <wp:extent cx="1990725" cy="1492859"/>
                  <wp:effectExtent l="0" t="0" r="0" b="0"/>
                  <wp:docPr id="33201" name="Imagem 3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34" cy="150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54D564F" w14:textId="77777777" w:rsidR="00103C25" w:rsidRPr="00AB05E3" w:rsidRDefault="00103C25" w:rsidP="0080378D">
            <w:pPr>
              <w:jc w:val="center"/>
              <w:rPr>
                <w:sz w:val="24"/>
                <w:szCs w:val="24"/>
              </w:rPr>
            </w:pPr>
            <w:r w:rsidRPr="00F73E44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20B6E3A" wp14:editId="7B90803B">
                  <wp:extent cx="1905235" cy="1428750"/>
                  <wp:effectExtent l="0" t="0" r="0" b="0"/>
                  <wp:docPr id="33200" name="Imagem 3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28" cy="144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52F4E3BF" w14:textId="77777777" w:rsidR="00103C25" w:rsidRPr="00AB05E3" w:rsidRDefault="00103C25" w:rsidP="0080378D">
            <w:pPr>
              <w:jc w:val="center"/>
              <w:rPr>
                <w:sz w:val="24"/>
                <w:szCs w:val="24"/>
              </w:rPr>
            </w:pPr>
            <w:r w:rsidRPr="00F73E44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71945D7A" wp14:editId="63D30FDF">
                  <wp:extent cx="2092936" cy="1609725"/>
                  <wp:effectExtent l="0" t="0" r="3175" b="0"/>
                  <wp:docPr id="33194" name="Imagem 3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21" cy="162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C25" w:rsidRPr="0068364E" w14:paraId="40AF3E5C" w14:textId="77777777" w:rsidTr="0080378D">
        <w:tc>
          <w:tcPr>
            <w:tcW w:w="2831" w:type="dxa"/>
          </w:tcPr>
          <w:p w14:paraId="5AF5602E" w14:textId="06143243" w:rsidR="00103C25" w:rsidRPr="0068364E" w:rsidRDefault="00B357A7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f</w:t>
            </w:r>
            <w:r w:rsidR="0076769C" w:rsidRPr="0068364E">
              <w:rPr>
                <w:noProof/>
                <w:color w:val="000000"/>
                <w:sz w:val="24"/>
                <w:szCs w:val="24"/>
              </w:rPr>
              <w:t>raca</w:t>
            </w:r>
          </w:p>
          <w:p w14:paraId="5B78D576" w14:textId="609B51E5" w:rsidR="0076769C" w:rsidRPr="0068364E" w:rsidRDefault="0076769C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130612CD" w14:textId="0D7F5830" w:rsidR="00103C25" w:rsidRPr="0068364E" w:rsidRDefault="00B357A7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m</w:t>
            </w:r>
            <w:r w:rsidR="0076769C" w:rsidRPr="0068364E">
              <w:rPr>
                <w:noProof/>
                <w:color w:val="000000"/>
                <w:sz w:val="24"/>
                <w:szCs w:val="24"/>
              </w:rPr>
              <w:t>édia</w:t>
            </w:r>
          </w:p>
          <w:p w14:paraId="45A202CF" w14:textId="1DDC626C" w:rsidR="0076769C" w:rsidRPr="0068364E" w:rsidRDefault="0076769C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215B8794" w14:textId="0B52CE51" w:rsidR="00103C25" w:rsidRPr="0068364E" w:rsidRDefault="00B357A7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f</w:t>
            </w:r>
            <w:r w:rsidR="0076769C" w:rsidRPr="0068364E">
              <w:rPr>
                <w:noProof/>
                <w:color w:val="000000"/>
                <w:sz w:val="24"/>
                <w:szCs w:val="24"/>
              </w:rPr>
              <w:t>orte</w:t>
            </w:r>
          </w:p>
          <w:p w14:paraId="73528B19" w14:textId="69F127A8" w:rsidR="0076769C" w:rsidRPr="0068364E" w:rsidRDefault="0076769C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7</w:t>
            </w:r>
          </w:p>
        </w:tc>
      </w:tr>
    </w:tbl>
    <w:p w14:paraId="6CEED3FF" w14:textId="77777777" w:rsidR="00AB05E3" w:rsidRDefault="00AB05E3" w:rsidP="00AB05E3">
      <w:pPr>
        <w:snapToGrid w:val="0"/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47C258" w14:textId="77777777" w:rsidR="009B4867" w:rsidRPr="00AB05E3" w:rsidRDefault="009B4867" w:rsidP="00AB05E3">
      <w:pPr>
        <w:snapToGrid w:val="0"/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F7623D" w14:textId="5A9814C3" w:rsidR="00AB05E3" w:rsidRPr="009B4867" w:rsidRDefault="00E6597E" w:rsidP="00AB05E3">
      <w:pPr>
        <w:snapToGrid w:val="0"/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Característica 19</w:t>
      </w:r>
      <w:r w:rsidR="00AB05E3" w:rsidRPr="009B4867">
        <w:rPr>
          <w:rFonts w:ascii="Times New Roman" w:hAnsi="Times New Roman" w:cs="Times New Roman"/>
          <w:sz w:val="24"/>
          <w:szCs w:val="24"/>
          <w:u w:val="single"/>
        </w:rPr>
        <w:t>. Flor: número de dentes nas brácteas</w:t>
      </w:r>
    </w:p>
    <w:p w14:paraId="2580A7D0" w14:textId="77777777" w:rsidR="009B4867" w:rsidRDefault="009B486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3B28E62" w14:textId="5178FFD8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1214D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observaç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ões</w:t>
      </w:r>
      <w:r w:rsidR="00C1214D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deve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ser realizada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nas brácteas por ocasião da abertura da flor.</w:t>
      </w:r>
    </w:p>
    <w:p w14:paraId="040D2BCF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64E63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9E98E" w14:textId="5488DBCA" w:rsidR="00AB05E3" w:rsidRPr="0046170C" w:rsidRDefault="00AB05E3" w:rsidP="00AB05E3">
      <w:pPr>
        <w:snapToGrid w:val="0"/>
        <w:spacing w:after="0"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46170C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1B2FF4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46170C">
        <w:rPr>
          <w:rFonts w:ascii="Times New Roman" w:hAnsi="Times New Roman" w:cs="Times New Roman"/>
          <w:sz w:val="24"/>
          <w:szCs w:val="24"/>
          <w:u w:val="single"/>
        </w:rPr>
        <w:t>. Flor: tamanho das brácteas</w:t>
      </w:r>
    </w:p>
    <w:p w14:paraId="0151D245" w14:textId="77777777" w:rsidR="0046170C" w:rsidRDefault="0046170C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AFC40E9" w14:textId="22DF1C29" w:rsidR="00AB05E3" w:rsidRPr="00AB05E3" w:rsidRDefault="00C1214D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terço médio da planta, quando a cápsula </w:t>
      </w:r>
      <w:r w:rsidR="001D66F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estiver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completamente desenvolvida (maçã verde). </w:t>
      </w:r>
    </w:p>
    <w:p w14:paraId="7A530C0D" w14:textId="77777777" w:rsidR="00AB05E3" w:rsidRPr="00AB05E3" w:rsidRDefault="00AB05E3" w:rsidP="00AB05E3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6879C35F" w14:textId="77777777" w:rsidTr="006E79AC">
        <w:tc>
          <w:tcPr>
            <w:tcW w:w="2831" w:type="dxa"/>
          </w:tcPr>
          <w:p w14:paraId="5F02391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85D1612" wp14:editId="3206D821">
                  <wp:extent cx="979805" cy="1266896"/>
                  <wp:effectExtent l="0" t="0" r="0" b="9525"/>
                  <wp:docPr id="22" name="Imagem 16" descr="Imagem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3" name="Imagem 16" descr="Imagem13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22" cy="132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356316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F3746F0" wp14:editId="4B9E4494">
                  <wp:extent cx="977265" cy="1276813"/>
                  <wp:effectExtent l="0" t="0" r="0" b="0"/>
                  <wp:docPr id="23" name="Imagem 17" descr="Imagem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4" name="Imagem 17" descr="Imagem14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94" cy="130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4CB21FC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1B13C58B" wp14:editId="11B9AC66">
                  <wp:extent cx="1054735" cy="1235005"/>
                  <wp:effectExtent l="0" t="0" r="0" b="3810"/>
                  <wp:docPr id="24" name="Imagem 18" descr="Imagem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5" name="Imagem 18" descr="Imagem15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78" cy="125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016BE7F7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249088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66D9D86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4E5080D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7</w:t>
            </w:r>
          </w:p>
        </w:tc>
      </w:tr>
      <w:tr w:rsidR="00AB05E3" w:rsidRPr="00AB05E3" w14:paraId="331DDB10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3AEAE1F" w14:textId="77777777" w:rsidR="00AB05E3" w:rsidRPr="00AB05E3" w:rsidRDefault="00444E87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pequeno</w:t>
            </w:r>
          </w:p>
        </w:tc>
        <w:tc>
          <w:tcPr>
            <w:tcW w:w="2831" w:type="dxa"/>
          </w:tcPr>
          <w:p w14:paraId="7F5AA85C" w14:textId="77777777" w:rsidR="00AB05E3" w:rsidRPr="00AB05E3" w:rsidRDefault="00444E87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médio</w:t>
            </w:r>
          </w:p>
        </w:tc>
        <w:tc>
          <w:tcPr>
            <w:tcW w:w="2832" w:type="dxa"/>
          </w:tcPr>
          <w:p w14:paraId="53F9D99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grande</w:t>
            </w:r>
          </w:p>
        </w:tc>
      </w:tr>
    </w:tbl>
    <w:p w14:paraId="4315E644" w14:textId="5AE7C6B4" w:rsidR="00AB05E3" w:rsidRDefault="00AB05E3" w:rsidP="00AB05E3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0F8D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2</w:t>
      </w:r>
      <w:r w:rsidR="001B2FF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>. Flor: forma das brácteas</w:t>
      </w:r>
    </w:p>
    <w:p w14:paraId="3C0E7DF3" w14:textId="77777777" w:rsidR="001D66F8" w:rsidRPr="008D0F8D" w:rsidRDefault="001D66F8" w:rsidP="00AB05E3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7"/>
        <w:gridCol w:w="4247"/>
      </w:tblGrid>
      <w:tr w:rsidR="00AB05E3" w:rsidRPr="00AB05E3" w14:paraId="4FD409FB" w14:textId="77777777" w:rsidTr="006E79AC">
        <w:tc>
          <w:tcPr>
            <w:tcW w:w="4247" w:type="dxa"/>
          </w:tcPr>
          <w:p w14:paraId="19FF92C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97D164E" wp14:editId="215A495E">
                  <wp:extent cx="1318054" cy="1070610"/>
                  <wp:effectExtent l="0" t="0" r="0" b="0"/>
                  <wp:docPr id="25" name="Imagem 19" descr="Imagem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6" name="Imagem 19" descr="Imagem16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64" cy="108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7CAE8FE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F4408A2" wp14:editId="1FBD54EC">
                  <wp:extent cx="1281187" cy="1087394"/>
                  <wp:effectExtent l="0" t="0" r="0" b="0"/>
                  <wp:docPr id="26" name="Imagem 20" descr="Imagem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7" name="Imagem 20" descr="Imagem17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99" cy="109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0711A046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4247" w:type="dxa"/>
          </w:tcPr>
          <w:p w14:paraId="148FB355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4247" w:type="dxa"/>
          </w:tcPr>
          <w:p w14:paraId="67DF92D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</w:tr>
      <w:tr w:rsidR="00AB05E3" w:rsidRPr="00AB05E3" w14:paraId="783F1D69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4247" w:type="dxa"/>
          </w:tcPr>
          <w:p w14:paraId="4A3E403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frego</w:t>
            </w:r>
          </w:p>
        </w:tc>
        <w:tc>
          <w:tcPr>
            <w:tcW w:w="4247" w:type="dxa"/>
          </w:tcPr>
          <w:p w14:paraId="5131A2C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normal</w:t>
            </w:r>
          </w:p>
        </w:tc>
      </w:tr>
    </w:tbl>
    <w:p w14:paraId="3DD5E276" w14:textId="77777777" w:rsidR="000D3B0E" w:rsidRDefault="000D3B0E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1E0F3459" w14:textId="77777777" w:rsidR="000D3B0E" w:rsidRDefault="000D3B0E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6636E2C3" w14:textId="2640F79F" w:rsidR="000D3B0E" w:rsidRDefault="000D3B0E" w:rsidP="000D3B0E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0F8D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 xml:space="preserve">. Flor: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denteamento 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>das brácteas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754C12" w14:paraId="5B866C92" w14:textId="77777777" w:rsidTr="00D25EF3">
        <w:tc>
          <w:tcPr>
            <w:tcW w:w="9204" w:type="dxa"/>
            <w:gridSpan w:val="3"/>
          </w:tcPr>
          <w:p w14:paraId="6F1A3594" w14:textId="2CAFDC56" w:rsidR="00754C12" w:rsidRDefault="00754C12" w:rsidP="000D3B0E">
            <w:pPr>
              <w:snapToGrid w:val="0"/>
              <w:ind w:right="-71"/>
              <w:contextualSpacing/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A49A18" wp14:editId="12C647F2">
                  <wp:extent cx="5682132" cy="1144988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1832" t="43234" r="11963" b="31054"/>
                          <a:stretch/>
                        </pic:blipFill>
                        <pic:spPr bwMode="auto">
                          <a:xfrm>
                            <a:off x="0" y="0"/>
                            <a:ext cx="5710868" cy="1150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12" w14:paraId="39EC1390" w14:textId="77777777" w:rsidTr="00D25EF3">
        <w:tc>
          <w:tcPr>
            <w:tcW w:w="3068" w:type="dxa"/>
          </w:tcPr>
          <w:p w14:paraId="247A742B" w14:textId="1AF9956B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fraco</w:t>
            </w:r>
          </w:p>
          <w:p w14:paraId="4EFFF5FA" w14:textId="02099959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14:paraId="5FC53E0F" w14:textId="31E43160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médio</w:t>
            </w:r>
          </w:p>
          <w:p w14:paraId="4C8C68F6" w14:textId="051E3211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5</w:t>
            </w:r>
          </w:p>
        </w:tc>
        <w:tc>
          <w:tcPr>
            <w:tcW w:w="3068" w:type="dxa"/>
          </w:tcPr>
          <w:p w14:paraId="63B19352" w14:textId="23D9B163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forte</w:t>
            </w:r>
          </w:p>
          <w:p w14:paraId="41A389D9" w14:textId="32F4AFBA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7</w:t>
            </w:r>
          </w:p>
        </w:tc>
      </w:tr>
    </w:tbl>
    <w:p w14:paraId="62A6457A" w14:textId="77777777" w:rsidR="000D3B0E" w:rsidRPr="008D0F8D" w:rsidRDefault="000D3B0E" w:rsidP="000D3B0E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E27DFAB" w14:textId="77777777" w:rsidR="000D3B0E" w:rsidRDefault="000D3B0E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2D60765A" w14:textId="6516D286" w:rsidR="00AB05E3" w:rsidRPr="008D0F8D" w:rsidRDefault="00AB05E3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D0F8D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 w:rsidR="00FD03DF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>. Flor:  nectários da base das brácteas</w:t>
      </w:r>
    </w:p>
    <w:p w14:paraId="39FC6329" w14:textId="77777777" w:rsidR="008D0F8D" w:rsidRDefault="008D0F8D" w:rsidP="00AB05E3">
      <w:pPr>
        <w:snapToGrid w:val="0"/>
        <w:spacing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8A916C9" w14:textId="30C2D071" w:rsidR="00AB05E3" w:rsidRDefault="00C1214D" w:rsidP="00AB05E3">
      <w:pPr>
        <w:snapToGrid w:val="0"/>
        <w:spacing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 inserção das brácteas no pedúnculo floral.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77077C4D" w14:textId="77777777" w:rsidTr="006E79AC">
        <w:tc>
          <w:tcPr>
            <w:tcW w:w="2831" w:type="dxa"/>
          </w:tcPr>
          <w:p w14:paraId="2E18E9C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424549C" wp14:editId="3D6F96EF">
                  <wp:extent cx="1337725" cy="1202725"/>
                  <wp:effectExtent l="0" t="0" r="0" b="0"/>
                  <wp:docPr id="27" name="Imagem 21" descr="Imagem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8" name="Imagem 21" descr="Imagem18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50" cy="121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0CCD540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4C32C88" wp14:editId="7CFE2750">
                  <wp:extent cx="1577172" cy="1186249"/>
                  <wp:effectExtent l="0" t="0" r="4445" b="0"/>
                  <wp:docPr id="28" name="Imagem 22" descr="Imagem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9" name="Imagem 22" descr="Imagem19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41" cy="120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3C1E71F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D9B9DF2" wp14:editId="3D3715C2">
                  <wp:extent cx="1441622" cy="1202538"/>
                  <wp:effectExtent l="0" t="0" r="6350" b="0"/>
                  <wp:docPr id="29" name="Imagem 23" descr="Imagem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0" name="Imagem 23" descr="Imagem2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50" cy="122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2AE8245A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7538992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175908E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832" w:type="dxa"/>
          </w:tcPr>
          <w:p w14:paraId="4DB81AC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375A6A15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6C7654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ausentes</w:t>
            </w:r>
          </w:p>
        </w:tc>
        <w:tc>
          <w:tcPr>
            <w:tcW w:w="2831" w:type="dxa"/>
          </w:tcPr>
          <w:p w14:paraId="4A85A47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incipientes</w:t>
            </w:r>
          </w:p>
        </w:tc>
        <w:tc>
          <w:tcPr>
            <w:tcW w:w="2832" w:type="dxa"/>
          </w:tcPr>
          <w:p w14:paraId="0404631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presentes</w:t>
            </w:r>
          </w:p>
        </w:tc>
      </w:tr>
    </w:tbl>
    <w:p w14:paraId="22A483B8" w14:textId="56CC6D5C" w:rsidR="00AB05E3" w:rsidRDefault="00AB05E3" w:rsidP="00AB05E3"/>
    <w:p w14:paraId="595C34D0" w14:textId="37974D0D" w:rsidR="00C76EE2" w:rsidRDefault="00C76EE2" w:rsidP="00C76EE2">
      <w:pPr>
        <w:snapToGrid w:val="0"/>
        <w:spacing w:before="120" w:line="240" w:lineRule="auto"/>
        <w:ind w:right="-74"/>
        <w:contextualSpacing/>
        <w:rPr>
          <w:rFonts w:ascii="Times New Roman" w:hAnsi="Times New Roman" w:cs="Times New Roman"/>
          <w:sz w:val="24"/>
          <w:szCs w:val="20"/>
          <w:u w:val="single"/>
        </w:rPr>
      </w:pPr>
      <w:r w:rsidRPr="001A1DEB">
        <w:rPr>
          <w:rFonts w:ascii="Times New Roman" w:hAnsi="Times New Roman" w:cs="Times New Roman"/>
          <w:sz w:val="24"/>
          <w:szCs w:val="20"/>
          <w:u w:val="single"/>
        </w:rPr>
        <w:t>Característica 2</w:t>
      </w:r>
      <w:r w:rsidR="00FD03DF">
        <w:rPr>
          <w:rFonts w:ascii="Times New Roman" w:hAnsi="Times New Roman" w:cs="Times New Roman"/>
          <w:sz w:val="24"/>
          <w:szCs w:val="20"/>
          <w:u w:val="single"/>
        </w:rPr>
        <w:t>4</w:t>
      </w:r>
      <w:r w:rsidRPr="001A1DEB">
        <w:rPr>
          <w:rFonts w:ascii="Times New Roman" w:hAnsi="Times New Roman" w:cs="Times New Roman"/>
          <w:sz w:val="24"/>
          <w:szCs w:val="20"/>
          <w:u w:val="single"/>
        </w:rPr>
        <w:t>. Flor: cor da corola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0B61EF" w14:paraId="353917F2" w14:textId="77777777" w:rsidTr="00132FDE">
        <w:tc>
          <w:tcPr>
            <w:tcW w:w="2831" w:type="dxa"/>
          </w:tcPr>
          <w:p w14:paraId="0A9286BD" w14:textId="77777777" w:rsidR="00AB05E3" w:rsidRPr="000B61EF" w:rsidRDefault="00AB05E3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noProof/>
              </w:rPr>
              <w:drawing>
                <wp:inline distT="0" distB="0" distL="0" distR="0" wp14:anchorId="2D2F9739" wp14:editId="054A8A53">
                  <wp:extent cx="1284710" cy="1079157"/>
                  <wp:effectExtent l="0" t="0" r="0" b="6985"/>
                  <wp:docPr id="30" name="Imagem 24" descr="Imagem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1" name="Imagem 24" descr="Imagem2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5" cy="109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3247C84B" w14:textId="77777777" w:rsidR="00AB05E3" w:rsidRPr="000B61EF" w:rsidRDefault="00AB05E3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noProof/>
              </w:rPr>
              <w:drawing>
                <wp:inline distT="0" distB="0" distL="0" distR="0" wp14:anchorId="6410959C" wp14:editId="6B485CEF">
                  <wp:extent cx="1454122" cy="1078865"/>
                  <wp:effectExtent l="0" t="0" r="0" b="6985"/>
                  <wp:docPr id="31" name="Imagem 25" descr="Imagem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2" name="Imagem 25" descr="Imagem22.jp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40" cy="110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14:paraId="06DBB19A" w14:textId="77777777" w:rsidR="00AB05E3" w:rsidRPr="000B61EF" w:rsidRDefault="00AB05E3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noProof/>
              </w:rPr>
              <w:drawing>
                <wp:inline distT="0" distB="0" distL="0" distR="0" wp14:anchorId="52221FCE" wp14:editId="17A93346">
                  <wp:extent cx="1515762" cy="1078765"/>
                  <wp:effectExtent l="0" t="0" r="8255" b="7620"/>
                  <wp:docPr id="32" name="Imagem 27" descr="Imagem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5" name="Imagem 27" descr="Imagem24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29" cy="109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FDE" w:rsidRPr="000B61EF" w14:paraId="262CF937" w14:textId="77777777" w:rsidTr="00132FDE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6A585ED3" w14:textId="77777777" w:rsidR="00132FDE" w:rsidRPr="000B61EF" w:rsidRDefault="00132FDE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1</w:t>
            </w:r>
          </w:p>
        </w:tc>
        <w:tc>
          <w:tcPr>
            <w:tcW w:w="5663" w:type="dxa"/>
            <w:gridSpan w:val="2"/>
            <w:tcBorders>
              <w:top w:val="single" w:sz="4" w:space="0" w:color="auto"/>
            </w:tcBorders>
          </w:tcPr>
          <w:p w14:paraId="7845BB3D" w14:textId="19BBBE69" w:rsidR="00132FDE" w:rsidRPr="000B61EF" w:rsidRDefault="00132FDE" w:rsidP="00132FDE">
            <w:pPr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2</w:t>
            </w:r>
          </w:p>
        </w:tc>
      </w:tr>
      <w:tr w:rsidR="00132FDE" w:rsidRPr="000B61EF" w14:paraId="3D5E8D40" w14:textId="77777777" w:rsidTr="00335042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66175BE" w14:textId="378E20FA" w:rsidR="00132FDE" w:rsidRPr="000B61EF" w:rsidRDefault="00132FDE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esbranquiçada</w:t>
            </w:r>
          </w:p>
        </w:tc>
        <w:tc>
          <w:tcPr>
            <w:tcW w:w="5663" w:type="dxa"/>
            <w:gridSpan w:val="2"/>
          </w:tcPr>
          <w:p w14:paraId="7B59C16E" w14:textId="6E13EDE2" w:rsidR="00132FDE" w:rsidRPr="000B61EF" w:rsidRDefault="00132FDE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amarelada</w:t>
            </w:r>
          </w:p>
        </w:tc>
      </w:tr>
    </w:tbl>
    <w:p w14:paraId="6F5DA67D" w14:textId="6A023C96" w:rsidR="00AB05E3" w:rsidRDefault="00AB05E3" w:rsidP="00AB05E3"/>
    <w:p w14:paraId="72DB4245" w14:textId="6424EDBE" w:rsidR="00FD03DF" w:rsidRDefault="00FD03DF" w:rsidP="00AB05E3"/>
    <w:p w14:paraId="77C18064" w14:textId="77777777" w:rsidR="0068364E" w:rsidRPr="00AB05E3" w:rsidRDefault="0068364E" w:rsidP="00AB05E3"/>
    <w:p w14:paraId="76C90C3B" w14:textId="4273B48E" w:rsidR="00AB05E3" w:rsidRDefault="00AB05E3" w:rsidP="00AB05E3">
      <w:pPr>
        <w:snapToGrid w:val="0"/>
        <w:spacing w:before="120" w:line="240" w:lineRule="auto"/>
        <w:ind w:right="-7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071A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2</w:t>
      </w:r>
      <w:r w:rsidR="00FD03DF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 xml:space="preserve">. Flor: mancha </w:t>
      </w:r>
      <w:r w:rsidR="00D750C1">
        <w:rPr>
          <w:rFonts w:ascii="Times New Roman" w:hAnsi="Times New Roman" w:cs="Times New Roman"/>
          <w:sz w:val="24"/>
          <w:szCs w:val="24"/>
          <w:u w:val="single"/>
        </w:rPr>
        <w:t>n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>as pétalas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AB05E3" w:rsidRPr="00AB05E3" w14:paraId="54C84C04" w14:textId="77777777" w:rsidTr="006E79AC">
        <w:tc>
          <w:tcPr>
            <w:tcW w:w="4247" w:type="dxa"/>
          </w:tcPr>
          <w:p w14:paraId="5002BE6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5BB30E2" wp14:editId="5120C2D8">
                  <wp:extent cx="1284710" cy="1079157"/>
                  <wp:effectExtent l="0" t="0" r="0" b="6985"/>
                  <wp:docPr id="33" name="Imagem 24" descr="Imagem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1" name="Imagem 24" descr="Imagem2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5" cy="109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144FCF1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B7A3FB6" wp14:editId="70DFBE12">
                  <wp:extent cx="1515762" cy="1078765"/>
                  <wp:effectExtent l="0" t="0" r="8255" b="7620"/>
                  <wp:docPr id="34" name="Imagem 27" descr="Imagem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5" name="Imagem 27" descr="Imagem24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29" cy="109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0312CD17" w14:textId="77777777" w:rsidTr="006E79AC">
        <w:tc>
          <w:tcPr>
            <w:tcW w:w="4247" w:type="dxa"/>
          </w:tcPr>
          <w:p w14:paraId="23192B2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4247" w:type="dxa"/>
          </w:tcPr>
          <w:p w14:paraId="1799D1D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</w:tr>
      <w:tr w:rsidR="00AB05E3" w:rsidRPr="00AB05E3" w14:paraId="675D81A1" w14:textId="77777777" w:rsidTr="006E79AC">
        <w:tc>
          <w:tcPr>
            <w:tcW w:w="4247" w:type="dxa"/>
          </w:tcPr>
          <w:p w14:paraId="0352AB8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ausente</w:t>
            </w:r>
          </w:p>
        </w:tc>
        <w:tc>
          <w:tcPr>
            <w:tcW w:w="4247" w:type="dxa"/>
          </w:tcPr>
          <w:p w14:paraId="1589ED33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presente</w:t>
            </w:r>
          </w:p>
        </w:tc>
      </w:tr>
    </w:tbl>
    <w:p w14:paraId="0942FA57" w14:textId="6DB9CF2D" w:rsidR="00AB05E3" w:rsidRDefault="00AB05E3" w:rsidP="00AB05E3"/>
    <w:p w14:paraId="593E46AC" w14:textId="77777777" w:rsidR="000067D6" w:rsidRPr="00AB05E3" w:rsidRDefault="000067D6" w:rsidP="00AB05E3"/>
    <w:p w14:paraId="698A9EBD" w14:textId="6BE27457" w:rsidR="00AB05E3" w:rsidRDefault="00AB05E3" w:rsidP="00AB05E3">
      <w:pPr>
        <w:spacing w:after="0"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071A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 w:rsidR="00D2653E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>. Flor:  imbricação das pétalas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24AC93BC" w14:textId="77777777" w:rsidTr="006E79AC">
        <w:tc>
          <w:tcPr>
            <w:tcW w:w="2831" w:type="dxa"/>
          </w:tcPr>
          <w:p w14:paraId="73C1920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509E3108" wp14:editId="528B9E11">
                  <wp:extent cx="1303988" cy="972064"/>
                  <wp:effectExtent l="0" t="0" r="0" b="0"/>
                  <wp:docPr id="35" name="Imagem 131" descr="DSC0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1" name="Imagem 131" descr="DSC04952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25" cy="97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640D146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9EBEBE1" wp14:editId="513BD0CF">
                  <wp:extent cx="1291451" cy="971550"/>
                  <wp:effectExtent l="0" t="0" r="4445" b="0"/>
                  <wp:docPr id="36" name="Imagem 133" descr="DSC0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2" name="Imagem 133" descr="DSC04953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04" cy="97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64D3994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F489B35" wp14:editId="7EC67ED8">
                  <wp:extent cx="1295401" cy="971550"/>
                  <wp:effectExtent l="0" t="0" r="0" b="0"/>
                  <wp:docPr id="37" name="Imagem 135" descr="DSC0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3" name="Imagem 135" descr="DSC04954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01" cy="97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E183BCF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0BAC63B3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6F7979A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2" w:type="dxa"/>
          </w:tcPr>
          <w:p w14:paraId="223DF62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</w:tr>
      <w:tr w:rsidR="00AB05E3" w:rsidRPr="00AB05E3" w14:paraId="462CA956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42BB5CA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pouco imbricadas</w:t>
            </w:r>
          </w:p>
        </w:tc>
        <w:tc>
          <w:tcPr>
            <w:tcW w:w="2831" w:type="dxa"/>
          </w:tcPr>
          <w:p w14:paraId="28DE2E1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imbricadas</w:t>
            </w:r>
          </w:p>
        </w:tc>
        <w:tc>
          <w:tcPr>
            <w:tcW w:w="2832" w:type="dxa"/>
          </w:tcPr>
          <w:p w14:paraId="6E9ADD6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muito imbricadas</w:t>
            </w:r>
          </w:p>
        </w:tc>
      </w:tr>
    </w:tbl>
    <w:p w14:paraId="3A6917E4" w14:textId="3D541F16" w:rsidR="00AB05E3" w:rsidRDefault="00AB05E3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</w:rPr>
      </w:pPr>
    </w:p>
    <w:p w14:paraId="5F39695B" w14:textId="77777777" w:rsidR="00AA39EA" w:rsidRDefault="00AA39EA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</w:rPr>
      </w:pPr>
    </w:p>
    <w:p w14:paraId="2F3B8F44" w14:textId="77777777" w:rsidR="00CC071A" w:rsidRPr="00AB05E3" w:rsidRDefault="00CC071A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</w:rPr>
      </w:pPr>
    </w:p>
    <w:p w14:paraId="6CC662E3" w14:textId="699615C1" w:rsidR="00AB05E3" w:rsidRPr="00756594" w:rsidRDefault="00AB05E3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6594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 w:rsidR="00D2653E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756594">
        <w:rPr>
          <w:rFonts w:ascii="Times New Roman" w:hAnsi="Times New Roman" w:cs="Times New Roman"/>
          <w:sz w:val="24"/>
          <w:szCs w:val="24"/>
          <w:u w:val="single"/>
        </w:rPr>
        <w:t>. Flor:  posição do estigma</w:t>
      </w:r>
      <w:r w:rsidR="00CC071A">
        <w:rPr>
          <w:rFonts w:ascii="Times New Roman" w:hAnsi="Times New Roman" w:cs="Times New Roman"/>
          <w:sz w:val="24"/>
          <w:szCs w:val="24"/>
          <w:u w:val="single"/>
        </w:rPr>
        <w:t xml:space="preserve"> em relação às anteras</w:t>
      </w:r>
    </w:p>
    <w:p w14:paraId="11CC8F3C" w14:textId="77777777" w:rsidR="009E3C9F" w:rsidRDefault="009E3C9F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9FB282" w14:textId="4EF7C412" w:rsidR="009E3C9F" w:rsidRDefault="009E3C9F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 na primeira flor do primeiro ramo frutífero</w:t>
      </w:r>
      <w:r w:rsidR="00D750C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EDB5279" w14:textId="77777777" w:rsidR="00D750C1" w:rsidRDefault="00D750C1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8"/>
        <w:gridCol w:w="2240"/>
        <w:gridCol w:w="2240"/>
        <w:gridCol w:w="2210"/>
      </w:tblGrid>
      <w:tr w:rsidR="009E3C9F" w:rsidRPr="00AB05E3" w14:paraId="1A441A09" w14:textId="77777777" w:rsidTr="009E3C9F">
        <w:tc>
          <w:tcPr>
            <w:tcW w:w="2008" w:type="dxa"/>
          </w:tcPr>
          <w:p w14:paraId="5C900A87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AA0B0C" wp14:editId="6859382E">
                  <wp:extent cx="1224501" cy="1637665"/>
                  <wp:effectExtent l="0" t="0" r="0" b="635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3737" cy="166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1CF0CD10" w14:textId="77777777" w:rsidR="009E3C9F" w:rsidRPr="00AB05E3" w:rsidRDefault="009E3C9F" w:rsidP="00AB05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108D3" wp14:editId="41CD28E8">
                  <wp:extent cx="1272208" cy="1637392"/>
                  <wp:effectExtent l="0" t="0" r="4445" b="127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2409" cy="166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5CF7A77E" w14:textId="77777777" w:rsidR="009E3C9F" w:rsidRPr="00AB05E3" w:rsidRDefault="009E3C9F" w:rsidP="00AB05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B989F" wp14:editId="76A73135">
                  <wp:extent cx="1123845" cy="1637665"/>
                  <wp:effectExtent l="0" t="0" r="635" b="635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1500" cy="166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14:paraId="23E16DF5" w14:textId="77777777" w:rsidR="009E3C9F" w:rsidRPr="00AB05E3" w:rsidRDefault="009E3C9F" w:rsidP="00AB05E3">
            <w:pPr>
              <w:jc w:val="center"/>
              <w:rPr>
                <w:noProof/>
              </w:rPr>
            </w:pPr>
          </w:p>
        </w:tc>
      </w:tr>
      <w:tr w:rsidR="009E3C9F" w:rsidRPr="00AB05E3" w14:paraId="59B82CB7" w14:textId="77777777" w:rsidTr="009E3C9F">
        <w:tc>
          <w:tcPr>
            <w:tcW w:w="2008" w:type="dxa"/>
          </w:tcPr>
          <w:p w14:paraId="41A7906E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14:paraId="545C9889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CF0C5B1" wp14:editId="0717B1CC">
                  <wp:extent cx="1324832" cy="996778"/>
                  <wp:effectExtent l="0" t="0" r="8890" b="0"/>
                  <wp:docPr id="38" name="Imagem 106" descr="DSC0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" name="Imagem 106" descr="DSC05655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59" cy="100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7F54B208" w14:textId="77777777" w:rsidR="009E3C9F" w:rsidRPr="00AB05E3" w:rsidRDefault="009E3C9F" w:rsidP="00AB05E3">
            <w:pPr>
              <w:jc w:val="center"/>
              <w:rPr>
                <w:noProof/>
              </w:rPr>
            </w:pPr>
            <w:r w:rsidRPr="00AB05E3">
              <w:rPr>
                <w:noProof/>
              </w:rPr>
              <w:drawing>
                <wp:inline distT="0" distB="0" distL="0" distR="0" wp14:anchorId="769FFDCC" wp14:editId="330C962F">
                  <wp:extent cx="1328420" cy="996315"/>
                  <wp:effectExtent l="0" t="0" r="5080" b="0"/>
                  <wp:docPr id="39" name="Imagem 112" descr="DSC0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8" name="Imagem 112" descr="DSC05615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11" cy="99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14:paraId="6F3EDD2E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6447AB4" wp14:editId="04EA4FF6">
                  <wp:extent cx="1311314" cy="980303"/>
                  <wp:effectExtent l="0" t="0" r="3175" b="0"/>
                  <wp:docPr id="40" name="Imagem 108" descr="DSC0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7" name="Imagem 108" descr="DSC04721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65" cy="98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C9F" w:rsidRPr="00AB05E3" w14:paraId="4DDEF781" w14:textId="77777777" w:rsidTr="009E3C9F">
        <w:tblPrEx>
          <w:tblCellMar>
            <w:left w:w="108" w:type="dxa"/>
            <w:right w:w="108" w:type="dxa"/>
          </w:tblCellMar>
        </w:tblPrEx>
        <w:tc>
          <w:tcPr>
            <w:tcW w:w="2008" w:type="dxa"/>
          </w:tcPr>
          <w:p w14:paraId="09983DD4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14:paraId="30889D39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75" w:type="dxa"/>
          </w:tcPr>
          <w:p w14:paraId="040457D2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46" w:type="dxa"/>
          </w:tcPr>
          <w:p w14:paraId="35A9CB09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E3C9F" w:rsidRPr="00AB05E3" w14:paraId="249FE415" w14:textId="77777777" w:rsidTr="009E3C9F">
        <w:tblPrEx>
          <w:tblCellMar>
            <w:left w:w="108" w:type="dxa"/>
            <w:right w:w="108" w:type="dxa"/>
          </w:tblCellMar>
        </w:tblPrEx>
        <w:tc>
          <w:tcPr>
            <w:tcW w:w="2008" w:type="dxa"/>
          </w:tcPr>
          <w:p w14:paraId="7DC9E487" w14:textId="18F2E62A" w:rsidR="009E3C9F" w:rsidRPr="00AB05E3" w:rsidRDefault="00CC071A" w:rsidP="00CC07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abaixo</w:t>
            </w:r>
            <w:r w:rsidR="009E3C9F" w:rsidRPr="00AB05E3">
              <w:rPr>
                <w:sz w:val="24"/>
                <w:szCs w:val="24"/>
              </w:rPr>
              <w:t xml:space="preserve"> das anteras</w:t>
            </w:r>
          </w:p>
        </w:tc>
        <w:tc>
          <w:tcPr>
            <w:tcW w:w="2175" w:type="dxa"/>
          </w:tcPr>
          <w:p w14:paraId="455118FC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mesmo nível das </w:t>
            </w:r>
            <w:r w:rsidRPr="00AB05E3">
              <w:rPr>
                <w:sz w:val="24"/>
                <w:szCs w:val="24"/>
              </w:rPr>
              <w:t>anteras</w:t>
            </w:r>
          </w:p>
        </w:tc>
        <w:tc>
          <w:tcPr>
            <w:tcW w:w="2175" w:type="dxa"/>
          </w:tcPr>
          <w:p w14:paraId="533864D2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acima das anteras</w:t>
            </w:r>
          </w:p>
        </w:tc>
        <w:tc>
          <w:tcPr>
            <w:tcW w:w="2146" w:type="dxa"/>
          </w:tcPr>
          <w:p w14:paraId="3580ADFF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muito acima das anteras</w:t>
            </w:r>
          </w:p>
        </w:tc>
      </w:tr>
    </w:tbl>
    <w:p w14:paraId="36FA2789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B8C62" w14:textId="38429321" w:rsid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132E08" w14:textId="13D9C8F8" w:rsidR="00C15BC7" w:rsidRDefault="00C15BC7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FF807A" w14:textId="77777777" w:rsidR="00C15BC7" w:rsidRPr="00AB05E3" w:rsidRDefault="00C15BC7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56EBB" w14:textId="0EBC503E" w:rsid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071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Característica </w:t>
      </w:r>
      <w:r w:rsidR="00C15BC7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>. Flor: comprimento dos filetes</w:t>
      </w:r>
    </w:p>
    <w:p w14:paraId="04452F49" w14:textId="77777777" w:rsidR="00C1214D" w:rsidRPr="00CC071A" w:rsidRDefault="00C1214D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048C8C5D" w14:textId="77777777" w:rsidTr="006E79AC">
        <w:tc>
          <w:tcPr>
            <w:tcW w:w="2831" w:type="dxa"/>
          </w:tcPr>
          <w:p w14:paraId="3B48CFF1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24F8B1E" wp14:editId="2C0A3D67">
                  <wp:extent cx="1390669" cy="1062681"/>
                  <wp:effectExtent l="0" t="0" r="0" b="4445"/>
                  <wp:docPr id="41" name="Imagem 31" descr="Imagem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5" name="Imagem 31" descr="Imagem28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24" cy="10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35E2F4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61CF6DB" wp14:editId="1FE25244">
                  <wp:extent cx="1171575" cy="1067921"/>
                  <wp:effectExtent l="0" t="0" r="0" b="0"/>
                  <wp:docPr id="42" name="Imagem 32" descr="Imagem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6" name="Imagem 32" descr="Imagem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7503" cy="10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7F47E79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</w:p>
        </w:tc>
      </w:tr>
      <w:tr w:rsidR="00AB05E3" w:rsidRPr="00AB05E3" w14:paraId="729C5D9F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1EF16CAE" w14:textId="5062BDAC" w:rsidR="00AB05E3" w:rsidRPr="00AB05E3" w:rsidRDefault="00F100B0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2EE31F16" w14:textId="494FE743" w:rsidR="00AB05E3" w:rsidRPr="00AB05E3" w:rsidRDefault="00F100B0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2" w:type="dxa"/>
          </w:tcPr>
          <w:p w14:paraId="5A2C5A98" w14:textId="19214679" w:rsidR="00AB05E3" w:rsidRPr="00AB05E3" w:rsidRDefault="00F100B0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B05E3" w:rsidRPr="00AB05E3" w14:paraId="7D9F0FBB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73C085E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curto</w:t>
            </w:r>
          </w:p>
        </w:tc>
        <w:tc>
          <w:tcPr>
            <w:tcW w:w="2831" w:type="dxa"/>
          </w:tcPr>
          <w:p w14:paraId="3BDD294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médio</w:t>
            </w:r>
          </w:p>
        </w:tc>
        <w:tc>
          <w:tcPr>
            <w:tcW w:w="2832" w:type="dxa"/>
          </w:tcPr>
          <w:p w14:paraId="2E869F6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longo</w:t>
            </w:r>
          </w:p>
        </w:tc>
      </w:tr>
    </w:tbl>
    <w:p w14:paraId="4FB95223" w14:textId="57268F8A" w:rsidR="00AB05E3" w:rsidRDefault="00AB05E3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5537B0" w14:textId="5F460CFD" w:rsidR="000067D6" w:rsidRDefault="000067D6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6D2CA4" w14:textId="0056442F" w:rsidR="000067D6" w:rsidRDefault="000067D6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90D6F1" w14:textId="00A890A8" w:rsidR="00AB05E3" w:rsidRDefault="00AB05E3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C15BC7">
        <w:rPr>
          <w:rFonts w:ascii="Times New Roman" w:hAnsi="Times New Roman" w:cs="Times New Roman"/>
          <w:sz w:val="24"/>
          <w:szCs w:val="24"/>
          <w:u w:val="single"/>
        </w:rPr>
        <w:t>31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. Flor: cor do pólen</w:t>
      </w:r>
    </w:p>
    <w:p w14:paraId="6D33A4B6" w14:textId="77777777" w:rsidR="00C1214D" w:rsidRPr="00D44E13" w:rsidRDefault="00C1214D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157777F8" w14:textId="77777777" w:rsidTr="006E79AC">
        <w:tc>
          <w:tcPr>
            <w:tcW w:w="2831" w:type="dxa"/>
          </w:tcPr>
          <w:p w14:paraId="3329275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6CD09A1" wp14:editId="487AB6DF">
                  <wp:extent cx="1213708" cy="856735"/>
                  <wp:effectExtent l="0" t="0" r="5715" b="635"/>
                  <wp:docPr id="43" name="Imagem 33" descr="Imagem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7" name="Imagem 33" descr="Imagem30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52" cy="86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4CD608F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11498E6" wp14:editId="26C65D62">
                  <wp:extent cx="1206410" cy="864973"/>
                  <wp:effectExtent l="0" t="0" r="0" b="0"/>
                  <wp:docPr id="44" name="Imagem 34" descr="Imagem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8" name="Imagem 34" descr="Imagem31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72" cy="87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4A22006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31DE2BF" wp14:editId="22F9404F">
                  <wp:extent cx="1164118" cy="856615"/>
                  <wp:effectExtent l="0" t="0" r="0" b="635"/>
                  <wp:docPr id="45" name="Imagem 35" descr="Imagem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9" name="Imagem 35" descr="Imagem32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1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50E67653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342302D" w14:textId="77777777" w:rsidR="00AB05E3" w:rsidRPr="00AB05E3" w:rsidRDefault="00DC5E4C" w:rsidP="00DC5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3D3EE1F9" w14:textId="77777777" w:rsidR="00AB05E3" w:rsidRPr="00AB05E3" w:rsidRDefault="00DC5E4C" w:rsidP="00DC5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2" w:type="dxa"/>
          </w:tcPr>
          <w:p w14:paraId="306FED11" w14:textId="77777777" w:rsidR="00AB05E3" w:rsidRPr="00AB05E3" w:rsidRDefault="00DC5E4C" w:rsidP="00DC5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B05E3" w:rsidRPr="00AB05E3" w14:paraId="2B3B0629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34561D21" w14:textId="6D7E19A5" w:rsidR="00AB05E3" w:rsidRPr="00AB05E3" w:rsidRDefault="00043E14" w:rsidP="00043E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esbranquiçada</w:t>
            </w:r>
          </w:p>
        </w:tc>
        <w:tc>
          <w:tcPr>
            <w:tcW w:w="2831" w:type="dxa"/>
          </w:tcPr>
          <w:p w14:paraId="66A83FB2" w14:textId="07CD6342" w:rsidR="00AB05E3" w:rsidRPr="00AB05E3" w:rsidRDefault="00043E14" w:rsidP="00043E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amarela média</w:t>
            </w:r>
          </w:p>
        </w:tc>
        <w:tc>
          <w:tcPr>
            <w:tcW w:w="2832" w:type="dxa"/>
          </w:tcPr>
          <w:p w14:paraId="5FA07F28" w14:textId="2646733E" w:rsidR="00AB05E3" w:rsidRPr="00AB05E3" w:rsidRDefault="00AB05E3" w:rsidP="00043E14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 xml:space="preserve">amarela </w:t>
            </w:r>
            <w:r w:rsidR="00043E14">
              <w:rPr>
                <w:sz w:val="24"/>
                <w:szCs w:val="24"/>
              </w:rPr>
              <w:t>escura</w:t>
            </w:r>
          </w:p>
        </w:tc>
      </w:tr>
    </w:tbl>
    <w:p w14:paraId="12682A90" w14:textId="0A14C829" w:rsidR="00DC5E4C" w:rsidRDefault="00DC5E4C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D59621" w14:textId="77777777" w:rsidR="00AA39EA" w:rsidRDefault="00AA39EA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61243C" w14:textId="5DC22B69" w:rsidR="00AB05E3" w:rsidRPr="0055068A" w:rsidRDefault="00AB05E3" w:rsidP="00AB05E3">
      <w:pPr>
        <w:snapToGrid w:val="0"/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55068A">
        <w:rPr>
          <w:rFonts w:ascii="Times New Roman" w:hAnsi="Times New Roman" w:cs="Times New Roman"/>
          <w:sz w:val="24"/>
          <w:szCs w:val="24"/>
          <w:u w:val="single"/>
        </w:rPr>
        <w:t>Característica 3</w:t>
      </w:r>
      <w:r w:rsidR="00A86479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55068A">
        <w:rPr>
          <w:rFonts w:ascii="Times New Roman" w:hAnsi="Times New Roman" w:cs="Times New Roman"/>
          <w:sz w:val="24"/>
          <w:szCs w:val="24"/>
          <w:u w:val="single"/>
        </w:rPr>
        <w:t>. Maçã: forma</w:t>
      </w:r>
      <w:r w:rsidR="00DA501F" w:rsidRPr="00DA501F">
        <w:rPr>
          <w:rFonts w:ascii="Times New Roman" w:hAnsi="Times New Roman" w:cs="Times New Roman"/>
          <w:sz w:val="24"/>
          <w:szCs w:val="24"/>
          <w:u w:val="single"/>
        </w:rPr>
        <w:t>, em seção longitudinal</w:t>
      </w:r>
    </w:p>
    <w:tbl>
      <w:tblPr>
        <w:tblStyle w:val="Tabelacomgrade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1984"/>
        <w:gridCol w:w="1276"/>
        <w:gridCol w:w="1843"/>
      </w:tblGrid>
      <w:tr w:rsidR="006446C1" w:rsidRPr="00AB05E3" w14:paraId="0A272BE9" w14:textId="77777777" w:rsidTr="002E7550">
        <w:tc>
          <w:tcPr>
            <w:tcW w:w="1701" w:type="dxa"/>
            <w:vAlign w:val="bottom"/>
          </w:tcPr>
          <w:p w14:paraId="3DE4A3D0" w14:textId="75BE89C9" w:rsidR="006446C1" w:rsidRDefault="006446C1" w:rsidP="006446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8DBC2" wp14:editId="4F24EA05">
                  <wp:extent cx="672465" cy="914340"/>
                  <wp:effectExtent l="0" t="0" r="0" b="63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3424" cy="915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bottom"/>
          </w:tcPr>
          <w:p w14:paraId="7DDFB4CB" w14:textId="3B6AA3D7" w:rsidR="006446C1" w:rsidRDefault="006446C1" w:rsidP="006446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C3A30" wp14:editId="56329B0E">
                  <wp:extent cx="625253" cy="917256"/>
                  <wp:effectExtent l="0" t="0" r="381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9128" cy="9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14:paraId="70FFD7B0" w14:textId="5ABA8ACF" w:rsidR="006446C1" w:rsidRPr="00AB05E3" w:rsidRDefault="006446C1" w:rsidP="006446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557DD" wp14:editId="6E734EBC">
                  <wp:extent cx="621581" cy="914512"/>
                  <wp:effectExtent l="0" t="0" r="762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362" cy="91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bottom"/>
          </w:tcPr>
          <w:p w14:paraId="22025D9F" w14:textId="77777777" w:rsidR="006446C1" w:rsidRPr="00AB05E3" w:rsidRDefault="006446C1" w:rsidP="006446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6F9F4" wp14:editId="58A07CA7">
                  <wp:extent cx="627380" cy="914303"/>
                  <wp:effectExtent l="0" t="0" r="1270" b="635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8298" cy="91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14:paraId="3A30B717" w14:textId="77777777" w:rsidR="006446C1" w:rsidRPr="00AB05E3" w:rsidRDefault="006446C1" w:rsidP="006446C1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F2C9224" wp14:editId="1FDB0456">
                  <wp:extent cx="933450" cy="914400"/>
                  <wp:effectExtent l="0" t="0" r="0" b="0"/>
                  <wp:docPr id="49" name="Imagem 40" descr="Imagem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" name="Imagem 40" descr="Imagem37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6C1" w:rsidRPr="006446C1" w14:paraId="638C4E78" w14:textId="77777777" w:rsidTr="002E7550">
        <w:tc>
          <w:tcPr>
            <w:tcW w:w="1701" w:type="dxa"/>
          </w:tcPr>
          <w:p w14:paraId="04401244" w14:textId="7FECC85B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1</w:t>
            </w:r>
          </w:p>
        </w:tc>
        <w:tc>
          <w:tcPr>
            <w:tcW w:w="1560" w:type="dxa"/>
          </w:tcPr>
          <w:p w14:paraId="34A66BEC" w14:textId="622DA826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2</w:t>
            </w:r>
          </w:p>
        </w:tc>
        <w:tc>
          <w:tcPr>
            <w:tcW w:w="1984" w:type="dxa"/>
          </w:tcPr>
          <w:p w14:paraId="1BCC43B7" w14:textId="579DED7F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3</w:t>
            </w:r>
          </w:p>
        </w:tc>
        <w:tc>
          <w:tcPr>
            <w:tcW w:w="1276" w:type="dxa"/>
          </w:tcPr>
          <w:p w14:paraId="064E948F" w14:textId="680DF004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4</w:t>
            </w:r>
          </w:p>
        </w:tc>
        <w:tc>
          <w:tcPr>
            <w:tcW w:w="1843" w:type="dxa"/>
          </w:tcPr>
          <w:p w14:paraId="67B3370C" w14:textId="7CD4D2E7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5</w:t>
            </w:r>
          </w:p>
        </w:tc>
      </w:tr>
      <w:tr w:rsidR="006446C1" w:rsidRPr="006446C1" w14:paraId="1CB563A5" w14:textId="77777777" w:rsidTr="002E7550">
        <w:tc>
          <w:tcPr>
            <w:tcW w:w="1701" w:type="dxa"/>
          </w:tcPr>
          <w:p w14:paraId="6B785980" w14:textId="47EEA595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arredondado</w:t>
            </w:r>
          </w:p>
        </w:tc>
        <w:tc>
          <w:tcPr>
            <w:tcW w:w="1560" w:type="dxa"/>
          </w:tcPr>
          <w:p w14:paraId="2A21121B" w14:textId="76740061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elíptico</w:t>
            </w:r>
          </w:p>
        </w:tc>
        <w:tc>
          <w:tcPr>
            <w:tcW w:w="1984" w:type="dxa"/>
          </w:tcPr>
          <w:p w14:paraId="18AB3DDE" w14:textId="3809C654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 xml:space="preserve">elíptico alargado </w:t>
            </w:r>
            <w:r w:rsidRPr="0068364E">
              <w:rPr>
                <w:sz w:val="18"/>
                <w:szCs w:val="24"/>
              </w:rPr>
              <w:t>(ex-cônico)</w:t>
            </w:r>
          </w:p>
        </w:tc>
        <w:tc>
          <w:tcPr>
            <w:tcW w:w="1276" w:type="dxa"/>
          </w:tcPr>
          <w:p w14:paraId="7C71332E" w14:textId="77777777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ovalado</w:t>
            </w:r>
          </w:p>
        </w:tc>
        <w:tc>
          <w:tcPr>
            <w:tcW w:w="1843" w:type="dxa"/>
          </w:tcPr>
          <w:p w14:paraId="3745DEB9" w14:textId="77777777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alongado</w:t>
            </w:r>
          </w:p>
        </w:tc>
      </w:tr>
    </w:tbl>
    <w:p w14:paraId="795DB1C2" w14:textId="77777777" w:rsidR="00715904" w:rsidRDefault="00715904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5B7357" w14:textId="77777777" w:rsidR="00715904" w:rsidRDefault="00715904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FEE8C6" w14:textId="7D0845B1" w:rsidR="00AB05E3" w:rsidRPr="00715904" w:rsidRDefault="00AB05E3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5904">
        <w:rPr>
          <w:rFonts w:ascii="Times New Roman" w:hAnsi="Times New Roman" w:cs="Times New Roman"/>
          <w:sz w:val="24"/>
          <w:szCs w:val="24"/>
          <w:u w:val="single"/>
        </w:rPr>
        <w:t>Característica 3</w:t>
      </w:r>
      <w:r w:rsidR="00A86479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715904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715904" w:rsidRPr="00715904">
        <w:rPr>
          <w:rFonts w:ascii="Times New Roman" w:hAnsi="Times New Roman" w:cs="Times New Roman"/>
          <w:sz w:val="24"/>
          <w:szCs w:val="24"/>
          <w:u w:val="single"/>
        </w:rPr>
        <w:t xml:space="preserve">Maçã: </w:t>
      </w:r>
      <w:r w:rsidRPr="00715904">
        <w:rPr>
          <w:rFonts w:ascii="Times New Roman" w:hAnsi="Times New Roman" w:cs="Times New Roman"/>
          <w:sz w:val="24"/>
          <w:szCs w:val="24"/>
          <w:u w:val="single"/>
        </w:rPr>
        <w:t xml:space="preserve">número de </w:t>
      </w:r>
      <w:r w:rsidR="005916F9">
        <w:rPr>
          <w:rFonts w:ascii="Times New Roman" w:hAnsi="Times New Roman" w:cs="Times New Roman"/>
          <w:sz w:val="24"/>
          <w:szCs w:val="24"/>
          <w:u w:val="single"/>
        </w:rPr>
        <w:t>lóculos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942"/>
        <w:gridCol w:w="2915"/>
      </w:tblGrid>
      <w:tr w:rsidR="00AB05E3" w:rsidRPr="00AB05E3" w14:paraId="1A4DAFC2" w14:textId="77777777" w:rsidTr="00715904">
        <w:tc>
          <w:tcPr>
            <w:tcW w:w="2831" w:type="dxa"/>
          </w:tcPr>
          <w:p w14:paraId="6C190A1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076924A" wp14:editId="30421FC6">
                  <wp:extent cx="1659530" cy="1325828"/>
                  <wp:effectExtent l="0" t="0" r="0" b="8255"/>
                  <wp:docPr id="51" name="Imagem 42" descr="Imagem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5" name="Imagem 42" descr="Imagem39.jpg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67" cy="13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17A4F69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132CD61A" wp14:editId="73C9C22C">
                  <wp:extent cx="1779372" cy="1334529"/>
                  <wp:effectExtent l="0" t="0" r="0" b="0"/>
                  <wp:docPr id="52" name="Imagem 43" descr="Imagem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6" name="Imagem 43" descr="Imagem40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48" cy="134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14:paraId="2E94B76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89A91AD" wp14:editId="1E2B0A9F">
                  <wp:extent cx="1762382" cy="1342767"/>
                  <wp:effectExtent l="0" t="0" r="0" b="0"/>
                  <wp:docPr id="53" name="Imagem 44" descr="Imagem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" name="Imagem 44" descr="Imagem41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16" cy="135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5EB3F56" w14:textId="77777777" w:rsidTr="00715904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315C732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942" w:type="dxa"/>
          </w:tcPr>
          <w:p w14:paraId="42BB6D0C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915" w:type="dxa"/>
          </w:tcPr>
          <w:p w14:paraId="2B534E3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13653083" w14:textId="77777777" w:rsidTr="00715904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1CE98D0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três</w:t>
            </w:r>
          </w:p>
        </w:tc>
        <w:tc>
          <w:tcPr>
            <w:tcW w:w="2942" w:type="dxa"/>
          </w:tcPr>
          <w:p w14:paraId="46D4F82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quatro</w:t>
            </w:r>
          </w:p>
        </w:tc>
        <w:tc>
          <w:tcPr>
            <w:tcW w:w="2915" w:type="dxa"/>
          </w:tcPr>
          <w:p w14:paraId="7340AE2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cinco</w:t>
            </w:r>
          </w:p>
        </w:tc>
      </w:tr>
    </w:tbl>
    <w:p w14:paraId="050B42B6" w14:textId="77777777" w:rsidR="004F46E4" w:rsidRDefault="004F46E4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18B56A" w14:textId="01B34185" w:rsidR="004F46E4" w:rsidRDefault="004F46E4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E52B9C" w14:textId="76C6E486" w:rsidR="002B69B8" w:rsidRDefault="002B69B8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39EC41" w14:textId="142951F5" w:rsidR="002B69B8" w:rsidRDefault="002B69B8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39DD67" w14:textId="77777777" w:rsidR="002B69B8" w:rsidRDefault="002B69B8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F860E9" w14:textId="416687D8" w:rsidR="00AB05E3" w:rsidRPr="00F07938" w:rsidRDefault="00AB05E3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7938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3</w:t>
      </w:r>
      <w:r w:rsidR="002B69B8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F07938">
        <w:rPr>
          <w:rFonts w:ascii="Times New Roman" w:hAnsi="Times New Roman" w:cs="Times New Roman"/>
          <w:sz w:val="24"/>
          <w:szCs w:val="24"/>
          <w:u w:val="single"/>
        </w:rPr>
        <w:t>. Maçã: proeminência da ponta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02D1A" w:rsidRPr="00AB05E3" w14:paraId="62B8BB10" w14:textId="77777777" w:rsidTr="00816926">
        <w:tc>
          <w:tcPr>
            <w:tcW w:w="8494" w:type="dxa"/>
            <w:gridSpan w:val="3"/>
          </w:tcPr>
          <w:p w14:paraId="5FB2A033" w14:textId="77777777" w:rsidR="00902D1A" w:rsidRPr="00AB05E3" w:rsidRDefault="00902D1A" w:rsidP="00AB05E3">
            <w:pPr>
              <w:jc w:val="center"/>
              <w:rPr>
                <w:noProof/>
              </w:rPr>
            </w:pPr>
            <w:r w:rsidRPr="00AB05E3">
              <w:rPr>
                <w:noProof/>
              </w:rPr>
              <w:drawing>
                <wp:inline distT="0" distB="0" distL="0" distR="0" wp14:anchorId="745AF784" wp14:editId="74433A51">
                  <wp:extent cx="4883577" cy="996797"/>
                  <wp:effectExtent l="0" t="0" r="0" b="0"/>
                  <wp:docPr id="54" name="Imagem 54" descr="a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d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094"/>
                          <a:stretch/>
                        </pic:blipFill>
                        <pic:spPr bwMode="auto">
                          <a:xfrm>
                            <a:off x="0" y="0"/>
                            <a:ext cx="4931549" cy="10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627A1C4" w14:textId="77777777" w:rsidTr="006E79AC">
        <w:tc>
          <w:tcPr>
            <w:tcW w:w="2831" w:type="dxa"/>
          </w:tcPr>
          <w:p w14:paraId="63ED3C4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54188007" wp14:editId="52213D58">
                  <wp:extent cx="1169773" cy="1116602"/>
                  <wp:effectExtent l="0" t="0" r="0" b="7620"/>
                  <wp:docPr id="55" name="Imagem 45" descr="Imagem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8" name="Imagem 45" descr="Imagem42.jp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40" cy="112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F2EB6C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1FF10DC8" wp14:editId="7DAA6B7F">
                  <wp:extent cx="1342546" cy="1103871"/>
                  <wp:effectExtent l="0" t="0" r="0" b="1270"/>
                  <wp:docPr id="56" name="Imagem 47" descr="Imagem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0" name="Imagem 47" descr="Imagem44.jp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88" cy="111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5E27C118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DEAF009" wp14:editId="603B45FD">
                  <wp:extent cx="1413076" cy="1116330"/>
                  <wp:effectExtent l="0" t="0" r="0" b="7620"/>
                  <wp:docPr id="57" name="Imagem 48" descr="Imagem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" name="Imagem 48" descr="Imagem45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56" cy="113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2D6F7A1D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975B332" w14:textId="77777777" w:rsidR="00AB05E3" w:rsidRPr="00AB05E3" w:rsidRDefault="00902D1A" w:rsidP="00902D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23685A96" w14:textId="77777777" w:rsidR="00AB05E3" w:rsidRPr="00AB05E3" w:rsidRDefault="00902D1A" w:rsidP="00902D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2" w:type="dxa"/>
          </w:tcPr>
          <w:p w14:paraId="7567E2AA" w14:textId="77777777" w:rsidR="00AB05E3" w:rsidRPr="00AB05E3" w:rsidRDefault="00902D1A" w:rsidP="00902D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B05E3" w:rsidRPr="00AB05E3" w14:paraId="3E8A76B6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8AC62CF" w14:textId="77777777" w:rsidR="00AB05E3" w:rsidRPr="00AB05E3" w:rsidRDefault="00AB05E3" w:rsidP="00902D1A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fraca</w:t>
            </w:r>
          </w:p>
        </w:tc>
        <w:tc>
          <w:tcPr>
            <w:tcW w:w="2831" w:type="dxa"/>
          </w:tcPr>
          <w:p w14:paraId="7857627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média</w:t>
            </w:r>
          </w:p>
        </w:tc>
        <w:tc>
          <w:tcPr>
            <w:tcW w:w="2832" w:type="dxa"/>
          </w:tcPr>
          <w:p w14:paraId="4B6A0D3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forte</w:t>
            </w:r>
          </w:p>
        </w:tc>
      </w:tr>
    </w:tbl>
    <w:p w14:paraId="60F8FBA2" w14:textId="5DF84A34" w:rsidR="00AB05E3" w:rsidRDefault="00AB05E3" w:rsidP="00AB05E3"/>
    <w:p w14:paraId="2822E31A" w14:textId="15763CB8" w:rsidR="00AB05E3" w:rsidRPr="00607382" w:rsidRDefault="00AB05E3" w:rsidP="00AB05E3">
      <w:pPr>
        <w:snapToGrid w:val="0"/>
        <w:spacing w:after="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607382">
        <w:rPr>
          <w:rFonts w:ascii="Times New Roman" w:hAnsi="Times New Roman" w:cs="Times New Roman"/>
          <w:sz w:val="24"/>
          <w:szCs w:val="24"/>
          <w:u w:val="single"/>
        </w:rPr>
        <w:t>Característica 3</w:t>
      </w:r>
      <w:r w:rsidR="002B69B8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607382">
        <w:rPr>
          <w:rFonts w:ascii="Times New Roman" w:hAnsi="Times New Roman" w:cs="Times New Roman"/>
          <w:sz w:val="24"/>
          <w:szCs w:val="24"/>
          <w:u w:val="single"/>
        </w:rPr>
        <w:t>. Cápsula: retenção da pluma</w:t>
      </w:r>
    </w:p>
    <w:p w14:paraId="7CE13834" w14:textId="77777777" w:rsidR="00607382" w:rsidRDefault="00607382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6F2247" w14:textId="1BF5174A" w:rsidR="00AB05E3" w:rsidRPr="00AB05E3" w:rsidRDefault="00F13B73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60738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depois da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abertura completa</w:t>
      </w:r>
      <w:r w:rsidR="0060738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capulho, no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terço inferior da planta. Não </w:t>
      </w:r>
      <w:r w:rsidR="0060738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devem ser utilizados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maturadores ou reguladores de crescimento.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3"/>
        <w:gridCol w:w="2831"/>
        <w:gridCol w:w="2900"/>
      </w:tblGrid>
      <w:tr w:rsidR="00AB05E3" w:rsidRPr="00607382" w14:paraId="29133C23" w14:textId="77777777" w:rsidTr="00AA39EA">
        <w:tc>
          <w:tcPr>
            <w:tcW w:w="2873" w:type="dxa"/>
          </w:tcPr>
          <w:p w14:paraId="4555ACE3" w14:textId="77777777" w:rsidR="00AB05E3" w:rsidRPr="00607382" w:rsidRDefault="00AB05E3" w:rsidP="00AB05E3">
            <w:pPr>
              <w:jc w:val="center"/>
              <w:rPr>
                <w:strike/>
                <w:sz w:val="24"/>
                <w:szCs w:val="24"/>
              </w:rPr>
            </w:pPr>
            <w:r w:rsidRPr="00607382">
              <w:rPr>
                <w:strike/>
                <w:noProof/>
              </w:rPr>
              <w:drawing>
                <wp:inline distT="0" distB="0" distL="0" distR="0" wp14:anchorId="3693EC73" wp14:editId="5CF8DFC3">
                  <wp:extent cx="1735508" cy="1309817"/>
                  <wp:effectExtent l="0" t="0" r="0" b="5080"/>
                  <wp:docPr id="58" name="Imagem 137" descr="DSC0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4" name="Imagem 137" descr="DSC00203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45" cy="131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02D65FC7" w14:textId="7E2E5D7E" w:rsidR="00AB05E3" w:rsidRPr="00607382" w:rsidRDefault="00B357A7" w:rsidP="00AB05E3">
            <w:pPr>
              <w:jc w:val="center"/>
              <w:rPr>
                <w:strike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850" w:dyaOrig="2625" w14:anchorId="3B7B245A">
                <v:shape id="_x0000_i1026" type="#_x0000_t75" style="width:113.25pt;height:104.25pt" o:ole="">
                  <v:imagedata r:id="rId73" o:title=""/>
                </v:shape>
                <o:OLEObject Type="Embed" ProgID="PBrush" ShapeID="_x0000_i1026" DrawAspect="Content" ObjectID="_1816154078" r:id="rId74"/>
              </w:object>
            </w:r>
          </w:p>
        </w:tc>
        <w:tc>
          <w:tcPr>
            <w:tcW w:w="2900" w:type="dxa"/>
          </w:tcPr>
          <w:p w14:paraId="75250A90" w14:textId="77777777" w:rsidR="00AB05E3" w:rsidRPr="00607382" w:rsidRDefault="00AB05E3" w:rsidP="00AB05E3">
            <w:pPr>
              <w:jc w:val="center"/>
              <w:rPr>
                <w:strike/>
                <w:sz w:val="24"/>
                <w:szCs w:val="24"/>
              </w:rPr>
            </w:pPr>
            <w:r w:rsidRPr="00607382">
              <w:rPr>
                <w:strike/>
                <w:noProof/>
              </w:rPr>
              <w:drawing>
                <wp:inline distT="0" distB="0" distL="0" distR="0" wp14:anchorId="0F319057" wp14:editId="52AD2869">
                  <wp:extent cx="1751844" cy="1318054"/>
                  <wp:effectExtent l="0" t="0" r="1270" b="0"/>
                  <wp:docPr id="59" name="Imagem 139" descr="DSC0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" name="Imagem 139" descr="DSC00202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90" cy="132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607382" w14:paraId="3F628397" w14:textId="77777777" w:rsidTr="00AA39EA">
        <w:tblPrEx>
          <w:tblCellMar>
            <w:left w:w="108" w:type="dxa"/>
            <w:right w:w="108" w:type="dxa"/>
          </w:tblCellMar>
        </w:tblPrEx>
        <w:tc>
          <w:tcPr>
            <w:tcW w:w="2873" w:type="dxa"/>
          </w:tcPr>
          <w:p w14:paraId="61F6E500" w14:textId="77777777" w:rsidR="00AB05E3" w:rsidRPr="00D44E13" w:rsidRDefault="0002180C" w:rsidP="0002180C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57BC2C7B" w14:textId="77777777" w:rsidR="00AB05E3" w:rsidRPr="00D44E13" w:rsidRDefault="0002180C" w:rsidP="0002180C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2</w:t>
            </w:r>
          </w:p>
        </w:tc>
        <w:tc>
          <w:tcPr>
            <w:tcW w:w="2900" w:type="dxa"/>
          </w:tcPr>
          <w:p w14:paraId="690351B5" w14:textId="77777777" w:rsidR="00AB05E3" w:rsidRPr="00D44E13" w:rsidRDefault="0002180C" w:rsidP="0002180C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3</w:t>
            </w:r>
          </w:p>
        </w:tc>
      </w:tr>
      <w:tr w:rsidR="00AB05E3" w:rsidRPr="00607382" w14:paraId="5B16CCAB" w14:textId="77777777" w:rsidTr="00AA39EA">
        <w:tblPrEx>
          <w:tblCellMar>
            <w:left w:w="108" w:type="dxa"/>
            <w:right w:w="108" w:type="dxa"/>
          </w:tblCellMar>
        </w:tblPrEx>
        <w:tc>
          <w:tcPr>
            <w:tcW w:w="2873" w:type="dxa"/>
          </w:tcPr>
          <w:p w14:paraId="415F14D7" w14:textId="77777777" w:rsidR="00AB05E3" w:rsidRPr="00D44E13" w:rsidRDefault="00AB05E3" w:rsidP="00AB05E3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fraca</w:t>
            </w:r>
          </w:p>
        </w:tc>
        <w:tc>
          <w:tcPr>
            <w:tcW w:w="2831" w:type="dxa"/>
          </w:tcPr>
          <w:p w14:paraId="77AF65E7" w14:textId="77777777" w:rsidR="00AB05E3" w:rsidRPr="00D44E13" w:rsidRDefault="0002180C" w:rsidP="00AB05E3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média</w:t>
            </w:r>
          </w:p>
        </w:tc>
        <w:tc>
          <w:tcPr>
            <w:tcW w:w="2900" w:type="dxa"/>
          </w:tcPr>
          <w:p w14:paraId="1EE53B0B" w14:textId="77777777" w:rsidR="00AB05E3" w:rsidRPr="00D44E13" w:rsidRDefault="00AB05E3" w:rsidP="00AB05E3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forte</w:t>
            </w:r>
          </w:p>
        </w:tc>
      </w:tr>
    </w:tbl>
    <w:p w14:paraId="14B69464" w14:textId="77777777" w:rsidR="00AB05E3" w:rsidRPr="00AB05E3" w:rsidRDefault="00AB05E3" w:rsidP="00AB05E3"/>
    <w:p w14:paraId="3B6772C1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AA3952" w14:textId="7490E7D2" w:rsidR="00AB05E3" w:rsidRPr="00D44E13" w:rsidRDefault="00AB05E3" w:rsidP="00AB05E3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Característica 3</w:t>
      </w:r>
      <w:r w:rsidR="002B69B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9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. Cápsula: grau de abertura</w:t>
      </w:r>
    </w:p>
    <w:p w14:paraId="2D771978" w14:textId="77777777" w:rsidR="00607382" w:rsidRPr="00AB05E3" w:rsidRDefault="00607382" w:rsidP="00AB05E3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E490BC9" w14:textId="4496ABAA" w:rsidR="00AB05E3" w:rsidRDefault="00F13B73" w:rsidP="00607382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 em cápsulas do terço médio da planta.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704DCA61" w14:textId="77777777" w:rsidTr="006E79AC">
        <w:tc>
          <w:tcPr>
            <w:tcW w:w="2831" w:type="dxa"/>
          </w:tcPr>
          <w:p w14:paraId="1355F4B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DC26CFF" wp14:editId="66DC3F96">
                  <wp:extent cx="1370905" cy="1227438"/>
                  <wp:effectExtent l="0" t="0" r="1270" b="0"/>
                  <wp:docPr id="60" name="Imagem 49" descr="Imagem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2" name="Imagem 49" descr="Imagem46.jpg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44" cy="124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6399CA0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A804C3D" wp14:editId="16F98579">
                  <wp:extent cx="1304467" cy="1226820"/>
                  <wp:effectExtent l="0" t="0" r="0" b="0"/>
                  <wp:docPr id="61" name="Imagem 50" descr="Imagem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3" name="Imagem 50" descr="Imagem47.jpg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74" cy="124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1DE83534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D82271B" wp14:editId="57F4258D">
                  <wp:extent cx="1285240" cy="1226820"/>
                  <wp:effectExtent l="0" t="0" r="0" b="0"/>
                  <wp:docPr id="62" name="Imagem 51" descr="Imagem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4" name="Imagem 51" descr="Imagem48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87" cy="124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F315172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7359D7C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58B901A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4C82563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7</w:t>
            </w:r>
          </w:p>
        </w:tc>
      </w:tr>
      <w:tr w:rsidR="00AB05E3" w:rsidRPr="00AB05E3" w14:paraId="52E865E2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620E4C5E" w14:textId="60D78546" w:rsidR="00AB05E3" w:rsidRPr="00AB05E3" w:rsidRDefault="006F5F46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pequeno</w:t>
            </w:r>
          </w:p>
        </w:tc>
        <w:tc>
          <w:tcPr>
            <w:tcW w:w="2831" w:type="dxa"/>
          </w:tcPr>
          <w:p w14:paraId="599496B3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médio</w:t>
            </w:r>
          </w:p>
        </w:tc>
        <w:tc>
          <w:tcPr>
            <w:tcW w:w="2832" w:type="dxa"/>
          </w:tcPr>
          <w:p w14:paraId="34664817" w14:textId="4720A81E" w:rsidR="00AB05E3" w:rsidRPr="00AB05E3" w:rsidRDefault="006F5F46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grande</w:t>
            </w:r>
          </w:p>
        </w:tc>
      </w:tr>
    </w:tbl>
    <w:p w14:paraId="38996C8A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0E5B103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39BDFB" w14:textId="761A5B56" w:rsidR="008C2AD2" w:rsidRPr="00D44E13" w:rsidRDefault="008C2AD2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="00633DE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4</w:t>
      </w:r>
      <w:r w:rsidR="00105DDA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4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. Capulho: elongação da fibra</w:t>
      </w:r>
    </w:p>
    <w:p w14:paraId="043B7D4A" w14:textId="77777777" w:rsidR="008C2AD2" w:rsidRDefault="008C2AD2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94234EE" w14:textId="186B06AD" w:rsidR="008C2AD2" w:rsidRDefault="008C2AD2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D44E13">
        <w:rPr>
          <w:rFonts w:ascii="Times New Roman" w:hAnsi="Times New Roman" w:cs="Times New Roman"/>
          <w:sz w:val="24"/>
          <w:szCs w:val="24"/>
        </w:rPr>
        <w:t xml:space="preserve">A elongação expressa a </w:t>
      </w:r>
      <w:r w:rsidRPr="00F623E1">
        <w:rPr>
          <w:rFonts w:ascii="Times New Roman" w:hAnsi="Times New Roman" w:cs="Times New Roman"/>
          <w:sz w:val="24"/>
          <w:szCs w:val="24"/>
        </w:rPr>
        <w:t>habilidade</w:t>
      </w:r>
      <w:r w:rsidRPr="00D44E13">
        <w:rPr>
          <w:rFonts w:ascii="Times New Roman" w:hAnsi="Times New Roman" w:cs="Times New Roman"/>
          <w:sz w:val="24"/>
          <w:szCs w:val="24"/>
        </w:rPr>
        <w:t xml:space="preserve"> da fibra esticar antes de quebrar. </w:t>
      </w:r>
    </w:p>
    <w:p w14:paraId="5CEBEC38" w14:textId="3B9DE8DB" w:rsidR="00633DEE" w:rsidRDefault="00633DEE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D4E86EA" w14:textId="1F019731" w:rsidR="00AB05E3" w:rsidRPr="00D44E13" w:rsidRDefault="00AB05E3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lastRenderedPageBreak/>
        <w:t>Característica 4</w:t>
      </w:r>
      <w:r w:rsidR="000D71E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7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. Capulho: </w:t>
      </w:r>
      <w:r w:rsidR="002E54A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conteúdo de linter</w:t>
      </w:r>
    </w:p>
    <w:p w14:paraId="3984CCDC" w14:textId="77777777" w:rsidR="00762ED4" w:rsidRDefault="00762ED4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62B31F" w14:textId="1B11F723" w:rsidR="00527453" w:rsidRDefault="00527453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línter </w:t>
      </w:r>
      <w:r w:rsidR="006652CC">
        <w:rPr>
          <w:rFonts w:ascii="Times New Roman" w:eastAsia="Times New Roman" w:hAnsi="Times New Roman" w:cs="Times New Roman"/>
          <w:sz w:val="24"/>
          <w:szCs w:val="24"/>
          <w:lang w:eastAsia="pt-BR"/>
        </w:rPr>
        <w:t>deve ser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separado das sementes. O conteúdo de línter é expresso como a porcentagem de línter em relação </w:t>
      </w:r>
      <w:r w:rsidR="001A130B">
        <w:rPr>
          <w:rFonts w:ascii="Times New Roman" w:eastAsia="Times New Roman" w:hAnsi="Times New Roman" w:cs="Times New Roman"/>
          <w:sz w:val="24"/>
          <w:szCs w:val="24"/>
          <w:lang w:eastAsia="pt-BR"/>
        </w:rPr>
        <w:t>ao capulho.</w:t>
      </w:r>
    </w:p>
    <w:p w14:paraId="24E242FA" w14:textId="0E99C518" w:rsidR="00527453" w:rsidRDefault="00527453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C2AE55A" w14:textId="77777777" w:rsidR="000D71E8" w:rsidRDefault="000D71E8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8998FA" w14:textId="3F2FF68E" w:rsidR="000D71E8" w:rsidRPr="00D44E13" w:rsidRDefault="000D71E8" w:rsidP="000D71E8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Característica 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8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. Capulho: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porcentagem de fibra</w:t>
      </w:r>
    </w:p>
    <w:p w14:paraId="65FA6337" w14:textId="77777777" w:rsidR="000D71E8" w:rsidRDefault="000D71E8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6AA1811" w14:textId="457E99E2" w:rsidR="00762ED4" w:rsidRDefault="00762ED4" w:rsidP="00AA39EA">
      <w:pPr>
        <w:snapToGri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Pode-se usar como parâmetros de classificação:</w:t>
      </w:r>
    </w:p>
    <w:p w14:paraId="1A0C616C" w14:textId="77777777" w:rsidR="00762ED4" w:rsidRPr="00762ED4" w:rsidRDefault="0061010F" w:rsidP="00AA39EA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62ED4">
        <w:rPr>
          <w:rFonts w:ascii="Times New Roman" w:eastAsia="Times New Roman" w:hAnsi="Times New Roman" w:cs="Times New Roman"/>
          <w:sz w:val="24"/>
          <w:szCs w:val="24"/>
          <w:lang w:eastAsia="pt-BR"/>
        </w:rPr>
        <w:t>Baixo: até 39%</w:t>
      </w:r>
    </w:p>
    <w:p w14:paraId="3F5C91E0" w14:textId="77777777" w:rsidR="00762ED4" w:rsidRPr="00762ED4" w:rsidRDefault="0061010F" w:rsidP="00AA39EA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62ED4">
        <w:rPr>
          <w:rFonts w:ascii="Times New Roman" w:eastAsia="Times New Roman" w:hAnsi="Times New Roman" w:cs="Times New Roman"/>
          <w:sz w:val="24"/>
          <w:szCs w:val="24"/>
          <w:lang w:eastAsia="pt-BR"/>
        </w:rPr>
        <w:t>Médio: 39,1 – 43%</w:t>
      </w:r>
    </w:p>
    <w:p w14:paraId="789AC2A7" w14:textId="374A7AFA" w:rsidR="0061010F" w:rsidRPr="00762ED4" w:rsidRDefault="0061010F" w:rsidP="00AA39EA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2ED4">
        <w:rPr>
          <w:rFonts w:ascii="Times New Roman" w:eastAsia="Times New Roman" w:hAnsi="Times New Roman" w:cs="Times New Roman"/>
          <w:sz w:val="24"/>
          <w:szCs w:val="24"/>
          <w:lang w:eastAsia="pt-BR"/>
        </w:rPr>
        <w:t>Alto:  &gt; 43%</w:t>
      </w:r>
    </w:p>
    <w:p w14:paraId="09F1C242" w14:textId="139E2562" w:rsidR="00526D69" w:rsidRDefault="00526D69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350CD55A" w14:textId="77777777" w:rsidR="00EF560F" w:rsidRDefault="00EF560F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2D566551" w14:textId="44A328C3" w:rsidR="00EF560F" w:rsidRPr="00D44E13" w:rsidRDefault="00EF560F" w:rsidP="00EF560F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0B61EF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Ciclo até a abertura do capulho</w:t>
      </w:r>
    </w:p>
    <w:p w14:paraId="6679B1C9" w14:textId="77777777" w:rsidR="00EF560F" w:rsidRDefault="00EF560F" w:rsidP="00EF56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5A6524B" w14:textId="59AA5370" w:rsidR="00EF560F" w:rsidRDefault="00EF560F" w:rsidP="00EF56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ciclo até a abertura do capulho deve ser considerado quando 50% das plantas tem, ao menos, um capulho aberto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0F80FCEE" w14:textId="6273EC2F" w:rsidR="00EF560F" w:rsidRDefault="00EF560F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1438A9FC" w14:textId="77777777" w:rsidR="00EF560F" w:rsidRDefault="00EF560F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3E16DABE" w14:textId="2D00D361" w:rsidR="00AB05E3" w:rsidRPr="00D44E13" w:rsidRDefault="00AB05E3" w:rsidP="00AB05E3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="000B61EF">
        <w:rPr>
          <w:rFonts w:ascii="Times New Roman" w:hAnsi="Times New Roman" w:cs="Times New Roman"/>
          <w:sz w:val="24"/>
          <w:szCs w:val="24"/>
          <w:u w:val="single"/>
        </w:rPr>
        <w:t>50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.  Semente: tamanho</w:t>
      </w:r>
    </w:p>
    <w:p w14:paraId="13E1B2A9" w14:textId="77777777" w:rsidR="00DC580E" w:rsidRDefault="00DC580E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D290DB" w14:textId="35F00CF7" w:rsidR="00AB05E3" w:rsidRDefault="000841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deverão ser realizadas medindo-se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comprimento</w:t>
      </w:r>
      <w:r w:rsidR="00DC58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DC58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largura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DC58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altura,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com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uso de paquímetro (média de 20 sementes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sem línter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).</w:t>
      </w:r>
    </w:p>
    <w:p w14:paraId="552E2F74" w14:textId="67DF592B" w:rsidR="00A80562" w:rsidRDefault="00A80562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6982BD8" w14:textId="77777777" w:rsidR="007B6AA4" w:rsidRDefault="007B6AA4">
      <w:pPr>
        <w:rPr>
          <w:rFonts w:ascii="Times New Roman" w:hAnsi="Times New Roman" w:cs="Times New Roman"/>
          <w:sz w:val="24"/>
          <w:szCs w:val="24"/>
        </w:rPr>
      </w:pPr>
    </w:p>
    <w:p w14:paraId="46D6E71E" w14:textId="2BA46490" w:rsidR="007B6AA4" w:rsidRPr="00D44E13" w:rsidRDefault="007B6AA4" w:rsidP="007B6AA4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="000B61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52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.  Semente: </w:t>
      </w:r>
      <w:r>
        <w:rPr>
          <w:rFonts w:ascii="Times New Roman" w:hAnsi="Times New Roman" w:cs="Times New Roman"/>
          <w:sz w:val="24"/>
          <w:szCs w:val="24"/>
          <w:u w:val="single"/>
        </w:rPr>
        <w:t>peso de 100 sementes</w:t>
      </w:r>
    </w:p>
    <w:p w14:paraId="3D6D483C" w14:textId="77777777" w:rsidR="007B6AA4" w:rsidRDefault="007B6AA4" w:rsidP="007B6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478F393" w14:textId="7BA784D1" w:rsidR="007B6AA4" w:rsidRDefault="007B6AA4" w:rsidP="007B6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deverão ser realizadas em sementes deslintadas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E6CB343" w14:textId="3C6E82AE" w:rsidR="005C5673" w:rsidRDefault="005C5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473F04" w14:textId="7BC4D3D0" w:rsidR="00DC580E" w:rsidRPr="00DC580E" w:rsidRDefault="00DC580E" w:rsidP="00DC580E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C580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IX.3. </w:t>
      </w:r>
      <w:r w:rsidRPr="00DC580E">
        <w:rPr>
          <w:rFonts w:ascii="Times New Roman" w:hAnsi="Times New Roman" w:cs="Times New Roman"/>
          <w:i/>
          <w:sz w:val="24"/>
          <w:szCs w:val="24"/>
          <w:u w:val="single"/>
        </w:rPr>
        <w:t>Tabela de estádios de crescimento (Meier, U., 1997)</w:t>
      </w:r>
    </w:p>
    <w:p w14:paraId="24ADDC6E" w14:textId="4E142BB9" w:rsidR="00816926" w:rsidRPr="005D5FBB" w:rsidRDefault="00816926" w:rsidP="00816926">
      <w:pPr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>C</w:t>
      </w:r>
      <w:r w:rsidR="00E620FE" w:rsidRPr="005D5FBB">
        <w:rPr>
          <w:rFonts w:ascii="Times New Roman" w:hAnsi="Times New Roman" w:cs="Times New Roman"/>
          <w:b/>
          <w:sz w:val="24"/>
          <w:szCs w:val="24"/>
        </w:rPr>
        <w:t>ódigo</w:t>
      </w:r>
      <w:r w:rsidR="00E620FE" w:rsidRPr="005D5FBB">
        <w:rPr>
          <w:rFonts w:ascii="Times New Roman" w:hAnsi="Times New Roman" w:cs="Times New Roman"/>
          <w:b/>
          <w:sz w:val="24"/>
          <w:szCs w:val="24"/>
        </w:rPr>
        <w:tab/>
      </w:r>
      <w:r w:rsidRPr="005D5FBB">
        <w:rPr>
          <w:rFonts w:ascii="Times New Roman" w:hAnsi="Times New Roman" w:cs="Times New Roman"/>
          <w:b/>
          <w:sz w:val="24"/>
          <w:szCs w:val="24"/>
        </w:rPr>
        <w:t>Descri</w:t>
      </w:r>
      <w:r w:rsidR="00E620FE" w:rsidRPr="005D5FBB">
        <w:rPr>
          <w:rFonts w:ascii="Times New Roman" w:hAnsi="Times New Roman" w:cs="Times New Roman"/>
          <w:b/>
          <w:sz w:val="24"/>
          <w:szCs w:val="24"/>
        </w:rPr>
        <w:t>ção</w:t>
      </w:r>
      <w:r w:rsidRPr="005D5F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8253A3" w14:textId="684FD89D" w:rsidR="00816926" w:rsidRPr="005D5FBB" w:rsidRDefault="004D0242" w:rsidP="00004B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 xml:space="preserve">Estádio principal - </w:t>
      </w:r>
      <w:r w:rsidR="00816926" w:rsidRPr="005D5FBB">
        <w:rPr>
          <w:rFonts w:ascii="Times New Roman" w:hAnsi="Times New Roman" w:cs="Times New Roman"/>
          <w:b/>
          <w:sz w:val="24"/>
          <w:szCs w:val="24"/>
        </w:rPr>
        <w:t xml:space="preserve">0: </w:t>
      </w:r>
      <w:r w:rsidRPr="005D5FBB">
        <w:rPr>
          <w:rFonts w:ascii="Times New Roman" w:hAnsi="Times New Roman" w:cs="Times New Roman"/>
          <w:b/>
          <w:sz w:val="24"/>
          <w:szCs w:val="24"/>
        </w:rPr>
        <w:t>Germinação</w:t>
      </w:r>
    </w:p>
    <w:p w14:paraId="2B501B21" w14:textId="08BA6A3C" w:rsidR="00816926" w:rsidRPr="005D5FBB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BB">
        <w:rPr>
          <w:rFonts w:ascii="Times New Roman" w:hAnsi="Times New Roman" w:cs="Times New Roman"/>
          <w:sz w:val="24"/>
          <w:szCs w:val="24"/>
        </w:rPr>
        <w:t>…</w:t>
      </w:r>
    </w:p>
    <w:p w14:paraId="157B2673" w14:textId="6A9E032A" w:rsidR="00816926" w:rsidRPr="005D5FBB" w:rsidRDefault="004D0242" w:rsidP="004D024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 xml:space="preserve">Estádio principal - 6: </w:t>
      </w:r>
      <w:r w:rsidR="00816926" w:rsidRPr="005D5FBB">
        <w:rPr>
          <w:rFonts w:ascii="Times New Roman" w:hAnsi="Times New Roman" w:cs="Times New Roman"/>
          <w:b/>
          <w:sz w:val="24"/>
          <w:szCs w:val="24"/>
        </w:rPr>
        <w:t>Flo</w:t>
      </w:r>
      <w:r w:rsidRPr="005D5FBB">
        <w:rPr>
          <w:rFonts w:ascii="Times New Roman" w:hAnsi="Times New Roman" w:cs="Times New Roman"/>
          <w:b/>
          <w:sz w:val="24"/>
          <w:szCs w:val="24"/>
        </w:rPr>
        <w:t>rescimento</w:t>
      </w:r>
    </w:p>
    <w:p w14:paraId="4F47EF4B" w14:textId="19BC4B21" w:rsidR="00816926" w:rsidRPr="005D5FBB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BB">
        <w:rPr>
          <w:rFonts w:ascii="Times New Roman" w:hAnsi="Times New Roman" w:cs="Times New Roman"/>
          <w:sz w:val="24"/>
          <w:szCs w:val="24"/>
        </w:rPr>
        <w:t>60</w:t>
      </w:r>
      <w:r w:rsidRPr="005D5FBB">
        <w:rPr>
          <w:rFonts w:ascii="Times New Roman" w:hAnsi="Times New Roman" w:cs="Times New Roman"/>
          <w:sz w:val="24"/>
          <w:szCs w:val="24"/>
        </w:rPr>
        <w:tab/>
      </w:r>
      <w:r w:rsidR="00E620FE" w:rsidRPr="005D5FBB">
        <w:rPr>
          <w:rFonts w:ascii="Times New Roman" w:hAnsi="Times New Roman" w:cs="Times New Roman"/>
          <w:sz w:val="24"/>
          <w:szCs w:val="24"/>
        </w:rPr>
        <w:tab/>
        <w:t>Primeiras flores abertas</w:t>
      </w:r>
      <w:r w:rsidRPr="005D5F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18A419" w14:textId="260308E9" w:rsidR="00816926" w:rsidRPr="00E620FE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0FE">
        <w:rPr>
          <w:rFonts w:ascii="Times New Roman" w:hAnsi="Times New Roman" w:cs="Times New Roman"/>
          <w:sz w:val="24"/>
          <w:szCs w:val="24"/>
        </w:rPr>
        <w:t>61</w:t>
      </w:r>
      <w:r w:rsidR="00E620FE" w:rsidRPr="00E620FE">
        <w:rPr>
          <w:rFonts w:ascii="Times New Roman" w:hAnsi="Times New Roman" w:cs="Times New Roman"/>
          <w:sz w:val="24"/>
          <w:szCs w:val="24"/>
        </w:rPr>
        <w:tab/>
      </w:r>
      <w:r w:rsidRPr="00E620FE">
        <w:rPr>
          <w:rFonts w:ascii="Times New Roman" w:hAnsi="Times New Roman" w:cs="Times New Roman"/>
          <w:sz w:val="24"/>
          <w:szCs w:val="24"/>
        </w:rPr>
        <w:tab/>
      </w:r>
      <w:r w:rsidR="00E620FE" w:rsidRPr="00E620FE">
        <w:rPr>
          <w:rFonts w:ascii="Times New Roman" w:hAnsi="Times New Roman" w:cs="Times New Roman"/>
          <w:sz w:val="24"/>
          <w:szCs w:val="24"/>
        </w:rPr>
        <w:t>Início d</w:t>
      </w:r>
      <w:r w:rsidR="00E620FE">
        <w:rPr>
          <w:rFonts w:ascii="Times New Roman" w:hAnsi="Times New Roman" w:cs="Times New Roman"/>
          <w:sz w:val="24"/>
          <w:szCs w:val="24"/>
        </w:rPr>
        <w:t>o florescimento</w:t>
      </w:r>
      <w:r w:rsidR="00E620FE" w:rsidRPr="00E620FE">
        <w:rPr>
          <w:rFonts w:ascii="Times New Roman" w:hAnsi="Times New Roman" w:cs="Times New Roman"/>
          <w:sz w:val="24"/>
          <w:szCs w:val="24"/>
        </w:rPr>
        <w:t xml:space="preserve"> (</w:t>
      </w:r>
      <w:r w:rsidRPr="00E620FE">
        <w:rPr>
          <w:rFonts w:ascii="Times New Roman" w:hAnsi="Times New Roman" w:cs="Times New Roman"/>
          <w:sz w:val="24"/>
          <w:szCs w:val="24"/>
        </w:rPr>
        <w:t xml:space="preserve">= 5–6 </w:t>
      </w:r>
      <w:r w:rsidR="00E620FE" w:rsidRPr="00E620FE">
        <w:rPr>
          <w:rFonts w:ascii="Times New Roman" w:hAnsi="Times New Roman" w:cs="Times New Roman"/>
          <w:sz w:val="24"/>
          <w:szCs w:val="24"/>
        </w:rPr>
        <w:t xml:space="preserve">flores a cada </w:t>
      </w:r>
      <w:r w:rsidRPr="00E620FE">
        <w:rPr>
          <w:rFonts w:ascii="Times New Roman" w:hAnsi="Times New Roman" w:cs="Times New Roman"/>
          <w:sz w:val="24"/>
          <w:szCs w:val="24"/>
        </w:rPr>
        <w:t xml:space="preserve">7.5 </w:t>
      </w:r>
      <w:r w:rsidR="00E620FE">
        <w:rPr>
          <w:rFonts w:ascii="Times New Roman" w:hAnsi="Times New Roman" w:cs="Times New Roman"/>
          <w:sz w:val="24"/>
          <w:szCs w:val="24"/>
        </w:rPr>
        <w:t>metros de parcela</w:t>
      </w:r>
      <w:r w:rsidRPr="00E620F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21AE599" w14:textId="77777777" w:rsidR="009B53A8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3A8">
        <w:rPr>
          <w:rFonts w:ascii="Times New Roman" w:hAnsi="Times New Roman" w:cs="Times New Roman"/>
          <w:sz w:val="24"/>
          <w:szCs w:val="24"/>
        </w:rPr>
        <w:t>65</w:t>
      </w:r>
      <w:r w:rsidRPr="009B53A8">
        <w:rPr>
          <w:rFonts w:ascii="Times New Roman" w:hAnsi="Times New Roman" w:cs="Times New Roman"/>
          <w:sz w:val="24"/>
          <w:szCs w:val="24"/>
        </w:rPr>
        <w:tab/>
      </w:r>
      <w:r w:rsidR="00E620FE" w:rsidRPr="009B53A8">
        <w:rPr>
          <w:rFonts w:ascii="Times New Roman" w:hAnsi="Times New Roman" w:cs="Times New Roman"/>
          <w:sz w:val="24"/>
          <w:szCs w:val="24"/>
        </w:rPr>
        <w:tab/>
        <w:t>Florescimento pleno</w:t>
      </w:r>
      <w:r w:rsidR="009B53A8" w:rsidRPr="009B53A8">
        <w:rPr>
          <w:rFonts w:ascii="Times New Roman" w:hAnsi="Times New Roman" w:cs="Times New Roman"/>
          <w:sz w:val="24"/>
          <w:szCs w:val="24"/>
        </w:rPr>
        <w:t xml:space="preserve"> (</w:t>
      </w:r>
      <w:r w:rsidRPr="009B53A8">
        <w:rPr>
          <w:rFonts w:ascii="Times New Roman" w:hAnsi="Times New Roman" w:cs="Times New Roman"/>
          <w:sz w:val="24"/>
          <w:szCs w:val="24"/>
        </w:rPr>
        <w:t xml:space="preserve">11 </w:t>
      </w:r>
      <w:r w:rsidR="009B53A8" w:rsidRPr="009B53A8">
        <w:rPr>
          <w:rFonts w:ascii="Times New Roman" w:hAnsi="Times New Roman" w:cs="Times New Roman"/>
          <w:sz w:val="24"/>
          <w:szCs w:val="24"/>
        </w:rPr>
        <w:t xml:space="preserve">flores ou mais, a cada </w:t>
      </w:r>
      <w:r w:rsidRPr="009B53A8">
        <w:rPr>
          <w:rFonts w:ascii="Times New Roman" w:hAnsi="Times New Roman" w:cs="Times New Roman"/>
          <w:sz w:val="24"/>
          <w:szCs w:val="24"/>
        </w:rPr>
        <w:t>7.5 met</w:t>
      </w:r>
      <w:r w:rsidR="009B53A8" w:rsidRPr="009B53A8">
        <w:rPr>
          <w:rFonts w:ascii="Times New Roman" w:hAnsi="Times New Roman" w:cs="Times New Roman"/>
          <w:sz w:val="24"/>
          <w:szCs w:val="24"/>
        </w:rPr>
        <w:t>ros de parcela)</w:t>
      </w:r>
    </w:p>
    <w:p w14:paraId="6A3504F4" w14:textId="660D9BCA" w:rsidR="00816926" w:rsidRPr="00BE7010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010">
        <w:rPr>
          <w:rFonts w:ascii="Times New Roman" w:hAnsi="Times New Roman" w:cs="Times New Roman"/>
          <w:sz w:val="24"/>
          <w:szCs w:val="24"/>
        </w:rPr>
        <w:t>67</w:t>
      </w:r>
      <w:r w:rsidR="009B53A8" w:rsidRPr="00BE7010">
        <w:rPr>
          <w:rFonts w:ascii="Times New Roman" w:hAnsi="Times New Roman" w:cs="Times New Roman"/>
          <w:sz w:val="24"/>
          <w:szCs w:val="24"/>
        </w:rPr>
        <w:tab/>
      </w:r>
      <w:r w:rsidR="009B53A8" w:rsidRPr="00BE7010">
        <w:rPr>
          <w:rFonts w:ascii="Times New Roman" w:hAnsi="Times New Roman" w:cs="Times New Roman"/>
          <w:sz w:val="24"/>
          <w:szCs w:val="24"/>
        </w:rPr>
        <w:tab/>
      </w:r>
      <w:r w:rsidRPr="00BE7010">
        <w:rPr>
          <w:rFonts w:ascii="Times New Roman" w:hAnsi="Times New Roman" w:cs="Times New Roman"/>
          <w:sz w:val="24"/>
          <w:szCs w:val="24"/>
        </w:rPr>
        <w:t>F</w:t>
      </w:r>
      <w:r w:rsidR="009B53A8" w:rsidRPr="00BE7010">
        <w:rPr>
          <w:rFonts w:ascii="Times New Roman" w:hAnsi="Times New Roman" w:cs="Times New Roman"/>
          <w:sz w:val="24"/>
          <w:szCs w:val="24"/>
        </w:rPr>
        <w:t xml:space="preserve">inal de florescimento (maioria das flores </w:t>
      </w:r>
      <w:r w:rsidR="00BE7010">
        <w:rPr>
          <w:rFonts w:ascii="Times New Roman" w:hAnsi="Times New Roman" w:cs="Times New Roman"/>
          <w:sz w:val="24"/>
          <w:szCs w:val="24"/>
        </w:rPr>
        <w:t>esmaecendo)</w:t>
      </w:r>
      <w:r w:rsidRPr="00BE70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DDF480" w14:textId="35F6A49F" w:rsidR="00816926" w:rsidRPr="005D5FBB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BB">
        <w:rPr>
          <w:rFonts w:ascii="Times New Roman" w:hAnsi="Times New Roman" w:cs="Times New Roman"/>
          <w:sz w:val="24"/>
          <w:szCs w:val="24"/>
        </w:rPr>
        <w:t>69</w:t>
      </w:r>
      <w:r w:rsidRPr="005D5FBB">
        <w:rPr>
          <w:rFonts w:ascii="Times New Roman" w:hAnsi="Times New Roman" w:cs="Times New Roman"/>
          <w:sz w:val="24"/>
          <w:szCs w:val="24"/>
        </w:rPr>
        <w:tab/>
      </w:r>
      <w:r w:rsidR="00E620FE" w:rsidRPr="005D5FBB">
        <w:rPr>
          <w:rFonts w:ascii="Times New Roman" w:hAnsi="Times New Roman" w:cs="Times New Roman"/>
          <w:sz w:val="24"/>
          <w:szCs w:val="24"/>
        </w:rPr>
        <w:tab/>
      </w:r>
      <w:r w:rsidR="00BE7010" w:rsidRPr="005D5FBB">
        <w:rPr>
          <w:rFonts w:ascii="Times New Roman" w:hAnsi="Times New Roman" w:cs="Times New Roman"/>
          <w:sz w:val="24"/>
          <w:szCs w:val="24"/>
        </w:rPr>
        <w:t>Fim do florescimento</w:t>
      </w:r>
    </w:p>
    <w:p w14:paraId="1584D2E8" w14:textId="77777777" w:rsidR="00004B5F" w:rsidRPr="005D5FBB" w:rsidRDefault="00004B5F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927BEB" w14:textId="0FCE36CA" w:rsidR="00816926" w:rsidRPr="005D5FBB" w:rsidRDefault="004D0242" w:rsidP="004D024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>Estádio principal - 7: Desenvolvimento de frutos e sementes</w:t>
      </w:r>
      <w:r w:rsidR="00816926" w:rsidRPr="005D5F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B092300" w14:textId="4911564F" w:rsidR="00816926" w:rsidRPr="00DE615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71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Pr="00DE6157">
        <w:rPr>
          <w:rFonts w:ascii="Times New Roman" w:hAnsi="Times New Roman" w:cs="Times New Roman"/>
          <w:sz w:val="24"/>
          <w:szCs w:val="24"/>
        </w:rPr>
        <w:t xml:space="preserve">10%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  <w:r w:rsidRPr="00DE61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28ABA" w14:textId="7EF29CE7" w:rsidR="00816926" w:rsidRPr="00DE615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72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2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atingiram seu tamanho final </w:t>
      </w:r>
    </w:p>
    <w:p w14:paraId="62EBBFCD" w14:textId="0B6298F5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73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3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08AEF7E9" w14:textId="771F1B72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74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4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2837F065" w14:textId="0B9A6078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75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5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16565A42" w14:textId="36840B63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76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6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0B9CDB03" w14:textId="0D8A3753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77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7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25543719" w14:textId="6353F244" w:rsidR="008A321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78</w:t>
      </w:r>
      <w:r w:rsidR="008A3216"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8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06A20DBD" w14:textId="6475144F" w:rsidR="008A321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79</w:t>
      </w:r>
      <w:r w:rsidR="008A3216"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9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2D92510A" w14:textId="77777777" w:rsidR="00004B5F" w:rsidRPr="00DE6157" w:rsidRDefault="00004B5F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E21011" w14:textId="58127B04" w:rsidR="00D066E7" w:rsidRPr="00D066E7" w:rsidRDefault="00D066E7" w:rsidP="00D066E7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6E7">
        <w:rPr>
          <w:rFonts w:ascii="Times New Roman" w:hAnsi="Times New Roman" w:cs="Times New Roman"/>
          <w:b/>
          <w:sz w:val="24"/>
          <w:szCs w:val="24"/>
        </w:rPr>
        <w:t xml:space="preserve">Estádio principal -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D066E7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Amadurecimento</w:t>
      </w:r>
      <w:r w:rsidRPr="00D066E7">
        <w:rPr>
          <w:rFonts w:ascii="Times New Roman" w:hAnsi="Times New Roman" w:cs="Times New Roman"/>
          <w:b/>
          <w:sz w:val="24"/>
          <w:szCs w:val="24"/>
        </w:rPr>
        <w:t xml:space="preserve"> de frutos e sementes </w:t>
      </w:r>
    </w:p>
    <w:p w14:paraId="48D6DE33" w14:textId="2476DD0B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80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066E7">
        <w:rPr>
          <w:rFonts w:ascii="Times New Roman" w:hAnsi="Times New Roman" w:cs="Times New Roman"/>
          <w:sz w:val="24"/>
          <w:szCs w:val="24"/>
        </w:rPr>
        <w:t>Abertura das primeiras maçãs nos primeiros ramos frutíferos</w:t>
      </w:r>
      <w:r w:rsidRPr="00D066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DA794A" w14:textId="32867CAF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81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066E7">
        <w:rPr>
          <w:rFonts w:ascii="Times New Roman" w:hAnsi="Times New Roman" w:cs="Times New Roman"/>
          <w:sz w:val="24"/>
          <w:szCs w:val="24"/>
        </w:rPr>
        <w:t>Início da abertura das maçãs: cerca de 10% das maçãs abertas</w:t>
      </w:r>
      <w:r w:rsidRPr="00D066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EF9697" w14:textId="2873D0CE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82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2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  <w:r w:rsidRPr="00D066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A58B6D" w14:textId="464CAB59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83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3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624630D6" w14:textId="65D3A297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84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4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48E91F31" w14:textId="19FB20DE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85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5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652C4261" w14:textId="3F966F61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86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6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7B0AB407" w14:textId="6E94AECD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87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7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3C8F3CFB" w14:textId="2F883C35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88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8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73107CEF" w14:textId="517A5637" w:rsidR="00004B5F" w:rsidRPr="00F53636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636">
        <w:rPr>
          <w:rFonts w:ascii="Times New Roman" w:hAnsi="Times New Roman" w:cs="Times New Roman"/>
          <w:sz w:val="24"/>
          <w:szCs w:val="24"/>
        </w:rPr>
        <w:t>89</w:t>
      </w:r>
      <w:r w:rsidR="008A3216" w:rsidRPr="00F53636">
        <w:rPr>
          <w:rFonts w:ascii="Times New Roman" w:hAnsi="Times New Roman" w:cs="Times New Roman"/>
          <w:sz w:val="24"/>
          <w:szCs w:val="24"/>
        </w:rPr>
        <w:tab/>
      </w:r>
      <w:r w:rsidR="00E620FE" w:rsidRPr="00F53636">
        <w:rPr>
          <w:rFonts w:ascii="Times New Roman" w:hAnsi="Times New Roman" w:cs="Times New Roman"/>
          <w:sz w:val="24"/>
          <w:szCs w:val="24"/>
        </w:rPr>
        <w:tab/>
      </w:r>
      <w:r w:rsidR="00F53636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F53636">
        <w:rPr>
          <w:rFonts w:ascii="Times New Roman" w:hAnsi="Times New Roman" w:cs="Times New Roman"/>
          <w:sz w:val="24"/>
          <w:szCs w:val="24"/>
        </w:rPr>
        <w:t>9</w:t>
      </w:r>
      <w:r w:rsidR="00F53636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F53636">
        <w:rPr>
          <w:rFonts w:ascii="Times New Roman" w:hAnsi="Times New Roman" w:cs="Times New Roman"/>
          <w:sz w:val="24"/>
          <w:szCs w:val="24"/>
        </w:rPr>
        <w:t>das maçãs</w:t>
      </w:r>
      <w:r w:rsidR="00F53636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F53636">
        <w:rPr>
          <w:rFonts w:ascii="Times New Roman" w:hAnsi="Times New Roman" w:cs="Times New Roman"/>
          <w:sz w:val="24"/>
          <w:szCs w:val="24"/>
        </w:rPr>
        <w:t>abertas</w:t>
      </w:r>
    </w:p>
    <w:p w14:paraId="4D621FD1" w14:textId="77777777" w:rsidR="00004B5F" w:rsidRPr="00F53636" w:rsidRDefault="00004B5F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A0350" w14:textId="226C0070" w:rsidR="008A3216" w:rsidRPr="00F53636" w:rsidRDefault="00F53636" w:rsidP="00004B5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6E7">
        <w:rPr>
          <w:rFonts w:ascii="Times New Roman" w:hAnsi="Times New Roman" w:cs="Times New Roman"/>
          <w:b/>
          <w:sz w:val="24"/>
          <w:szCs w:val="24"/>
        </w:rPr>
        <w:t xml:space="preserve">Estádio principal - </w:t>
      </w:r>
      <w:r w:rsidR="00816926" w:rsidRPr="00F53636">
        <w:rPr>
          <w:rFonts w:ascii="Times New Roman" w:hAnsi="Times New Roman" w:cs="Times New Roman"/>
          <w:b/>
          <w:sz w:val="24"/>
          <w:szCs w:val="24"/>
        </w:rPr>
        <w:t>9: Senesc</w:t>
      </w:r>
      <w:r w:rsidRPr="00F53636">
        <w:rPr>
          <w:rFonts w:ascii="Times New Roman" w:hAnsi="Times New Roman" w:cs="Times New Roman"/>
          <w:b/>
          <w:sz w:val="24"/>
          <w:szCs w:val="24"/>
        </w:rPr>
        <w:t>ência</w:t>
      </w:r>
      <w:r w:rsidR="00816926" w:rsidRPr="00F536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D9AFF7" w14:textId="46E8D9F9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91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10%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  <w:r w:rsidRPr="00087D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22142A" w14:textId="1977B245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92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2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16B964AB" w14:textId="27EA4FD4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93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3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4FF1ED4B" w14:textId="5A5FD895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94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4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74F66358" w14:textId="222C9023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95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5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14D8B454" w14:textId="1C8E9D37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96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6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45A01E50" w14:textId="77777777" w:rsidR="00F34F17" w:rsidRPr="00526D69" w:rsidRDefault="00816926" w:rsidP="00F34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526D69">
        <w:rPr>
          <w:rFonts w:ascii="Times New Roman" w:hAnsi="Times New Roman" w:cs="Times New Roman"/>
          <w:sz w:val="24"/>
          <w:szCs w:val="24"/>
        </w:rPr>
        <w:t>97</w:t>
      </w:r>
      <w:r w:rsidR="008A3216" w:rsidRPr="00526D69">
        <w:rPr>
          <w:rFonts w:ascii="Times New Roman" w:hAnsi="Times New Roman" w:cs="Times New Roman"/>
          <w:sz w:val="24"/>
          <w:szCs w:val="24"/>
        </w:rPr>
        <w:tab/>
      </w:r>
      <w:r w:rsidR="00E620FE" w:rsidRPr="00526D69">
        <w:rPr>
          <w:rFonts w:ascii="Times New Roman" w:hAnsi="Times New Roman" w:cs="Times New Roman"/>
          <w:sz w:val="24"/>
          <w:szCs w:val="24"/>
        </w:rPr>
        <w:tab/>
      </w:r>
      <w:r w:rsidR="00F34F17" w:rsidRPr="00526D69">
        <w:rPr>
          <w:rFonts w:ascii="Times New Roman" w:hAnsi="Times New Roman" w:cs="Times New Roman"/>
          <w:sz w:val="24"/>
          <w:szCs w:val="24"/>
          <w:lang w:val="pt-PT"/>
        </w:rPr>
        <w:t>Acima do solo, partes de plantas mortas; planta dormente</w:t>
      </w:r>
    </w:p>
    <w:p w14:paraId="0163549B" w14:textId="7A20566A" w:rsidR="00004B5F" w:rsidRPr="00F34F17" w:rsidRDefault="00816926" w:rsidP="00F34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4F17">
        <w:rPr>
          <w:rFonts w:ascii="Times New Roman" w:hAnsi="Times New Roman" w:cs="Times New Roman"/>
          <w:sz w:val="24"/>
          <w:szCs w:val="24"/>
        </w:rPr>
        <w:t>99</w:t>
      </w:r>
      <w:r w:rsidR="00004B5F" w:rsidRPr="00F34F17">
        <w:rPr>
          <w:rFonts w:ascii="Times New Roman" w:hAnsi="Times New Roman" w:cs="Times New Roman"/>
          <w:sz w:val="24"/>
          <w:szCs w:val="24"/>
        </w:rPr>
        <w:tab/>
      </w:r>
      <w:r w:rsidR="00E620FE" w:rsidRPr="00F34F17">
        <w:rPr>
          <w:rFonts w:ascii="Times New Roman" w:hAnsi="Times New Roman" w:cs="Times New Roman"/>
          <w:sz w:val="24"/>
          <w:szCs w:val="24"/>
        </w:rPr>
        <w:tab/>
      </w:r>
      <w:r w:rsidR="00F34F17" w:rsidRPr="00F34F17">
        <w:rPr>
          <w:rFonts w:ascii="Times New Roman" w:hAnsi="Times New Roman" w:cs="Times New Roman"/>
          <w:sz w:val="24"/>
          <w:szCs w:val="24"/>
        </w:rPr>
        <w:t>Capulhos e sementes colhidas</w:t>
      </w:r>
    </w:p>
    <w:p w14:paraId="034E4D2B" w14:textId="38ABD9F2" w:rsidR="00AB05E3" w:rsidRDefault="00AB05E3" w:rsidP="00AB05E3">
      <w:pPr>
        <w:rPr>
          <w:rFonts w:ascii="Times New Roman" w:hAnsi="Times New Roman" w:cs="Times New Roman"/>
          <w:sz w:val="24"/>
          <w:szCs w:val="24"/>
        </w:rPr>
      </w:pPr>
    </w:p>
    <w:p w14:paraId="33D4DA07" w14:textId="77777777" w:rsidR="00AA39EA" w:rsidRPr="00F34F17" w:rsidRDefault="00AA39EA" w:rsidP="00AB05E3">
      <w:pPr>
        <w:rPr>
          <w:rFonts w:ascii="Times New Roman" w:hAnsi="Times New Roman" w:cs="Times New Roman"/>
          <w:sz w:val="24"/>
          <w:szCs w:val="24"/>
        </w:rPr>
      </w:pPr>
    </w:p>
    <w:p w14:paraId="7228E210" w14:textId="77777777" w:rsidR="004A7C10" w:rsidRPr="003A6FE5" w:rsidRDefault="004A7C10" w:rsidP="004A7C10">
      <w:pPr>
        <w:spacing w:after="120"/>
        <w:jc w:val="both"/>
        <w:rPr>
          <w:b/>
          <w:sz w:val="24"/>
          <w:szCs w:val="24"/>
        </w:rPr>
      </w:pPr>
      <w:r w:rsidRPr="003A6FE5">
        <w:rPr>
          <w:b/>
          <w:sz w:val="24"/>
          <w:szCs w:val="24"/>
        </w:rPr>
        <w:lastRenderedPageBreak/>
        <w:t>X. TABELA DE MEDIDAS ABSOLUTAS PARA CARACTERÍSTICAS AVALIADAS PELOS MÉTODOS MI E MG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1511"/>
        <w:gridCol w:w="1611"/>
        <w:gridCol w:w="1582"/>
      </w:tblGrid>
      <w:tr w:rsidR="004A7C10" w:rsidRPr="004A7C10" w14:paraId="00007EDA" w14:textId="77777777" w:rsidTr="00A90E96">
        <w:tc>
          <w:tcPr>
            <w:tcW w:w="4500" w:type="dxa"/>
            <w:tcBorders>
              <w:bottom w:val="nil"/>
              <w:tl2br w:val="single" w:sz="4" w:space="0" w:color="auto"/>
            </w:tcBorders>
          </w:tcPr>
          <w:p w14:paraId="25757873" w14:textId="77777777" w:rsidR="004A7C10" w:rsidRPr="004A7C10" w:rsidRDefault="004A7C10" w:rsidP="00D73BDB">
            <w:pPr>
              <w:ind w:right="-1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>Médias observadas</w:t>
            </w:r>
          </w:p>
          <w:p w14:paraId="269A9857" w14:textId="77777777" w:rsidR="004A7C10" w:rsidRPr="004A7C10" w:rsidRDefault="004A7C10" w:rsidP="00D73BDB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Característica </w:t>
            </w:r>
          </w:p>
        </w:tc>
        <w:tc>
          <w:tcPr>
            <w:tcW w:w="1511" w:type="dxa"/>
            <w:tcBorders>
              <w:bottom w:val="nil"/>
            </w:tcBorders>
          </w:tcPr>
          <w:p w14:paraId="13D2FCCD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>Cultivar</w:t>
            </w:r>
          </w:p>
          <w:p w14:paraId="20390AFC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>Candidata</w:t>
            </w:r>
          </w:p>
        </w:tc>
        <w:tc>
          <w:tcPr>
            <w:tcW w:w="1611" w:type="dxa"/>
            <w:tcBorders>
              <w:bottom w:val="nil"/>
            </w:tcBorders>
          </w:tcPr>
          <w:p w14:paraId="4767161A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Cultivar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bookmarkStart w:id="1" w:name="_GoBack"/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bookmarkEnd w:id="1"/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tcBorders>
              <w:bottom w:val="nil"/>
            </w:tcBorders>
          </w:tcPr>
          <w:p w14:paraId="58C7B1E5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Cultivar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90E96" w:rsidRPr="004A7C10" w14:paraId="5256D8C7" w14:textId="77777777" w:rsidTr="00D41DFE">
        <w:tc>
          <w:tcPr>
            <w:tcW w:w="4500" w:type="dxa"/>
            <w:vAlign w:val="center"/>
          </w:tcPr>
          <w:p w14:paraId="2E0F30D0" w14:textId="7A2D4844" w:rsidR="00A90E96" w:rsidRPr="004A7C10" w:rsidRDefault="00A90E96" w:rsidP="00D44E13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. 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lanta: altura</w:t>
            </w:r>
          </w:p>
        </w:tc>
        <w:tc>
          <w:tcPr>
            <w:tcW w:w="1511" w:type="dxa"/>
            <w:vAlign w:val="center"/>
          </w:tcPr>
          <w:p w14:paraId="17D05736" w14:textId="1A949189" w:rsidR="00A90E96" w:rsidRPr="004A7C10" w:rsidRDefault="00A90E9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2EAE63FF" w14:textId="219AAAB1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733EFC02" w14:textId="335EACA1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90E96" w:rsidRPr="004A7C10" w14:paraId="34A9E2E6" w14:textId="77777777" w:rsidTr="00D41DFE">
        <w:tc>
          <w:tcPr>
            <w:tcW w:w="4500" w:type="dxa"/>
            <w:vAlign w:val="center"/>
          </w:tcPr>
          <w:p w14:paraId="68C73477" w14:textId="387776E9" w:rsidR="00A90E96" w:rsidRPr="004A7C10" w:rsidRDefault="00742654" w:rsidP="00742654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90E96" w:rsidRPr="00AB05E3">
              <w:rPr>
                <w:rFonts w:ascii="Times New Roman" w:hAnsi="Times New Roman" w:cs="Times New Roman"/>
                <w:sz w:val="20"/>
                <w:szCs w:val="20"/>
              </w:rPr>
              <w:t>. Planta: comprim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ento do primeiro ramo frutífero</w:t>
            </w:r>
          </w:p>
        </w:tc>
        <w:tc>
          <w:tcPr>
            <w:tcW w:w="1511" w:type="dxa"/>
            <w:vAlign w:val="center"/>
          </w:tcPr>
          <w:p w14:paraId="3D34A1D5" w14:textId="0CE9232E" w:rsidR="00A90E96" w:rsidRPr="004A7C10" w:rsidRDefault="00A90E9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273131BC" w14:textId="37DC7F2A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254DCC78" w14:textId="2C915958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90E96" w:rsidRPr="004A7C10" w14:paraId="4537B2CF" w14:textId="77777777" w:rsidTr="00D41DFE">
        <w:tc>
          <w:tcPr>
            <w:tcW w:w="4500" w:type="dxa"/>
            <w:vAlign w:val="center"/>
          </w:tcPr>
          <w:p w14:paraId="74725A15" w14:textId="56A88828" w:rsidR="00A90E96" w:rsidRPr="004A7C10" w:rsidRDefault="00742654" w:rsidP="00742654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  <w:r w:rsidR="00A90E96"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="00A90E96" w:rsidRPr="00AB05E3">
              <w:rPr>
                <w:rFonts w:ascii="Times New Roman" w:hAnsi="Times New Roman" w:cs="Times New Roman"/>
                <w:sz w:val="20"/>
                <w:szCs w:val="20"/>
              </w:rPr>
              <w:t>Planta: número de nós até o primeiro ramo frutífero</w:t>
            </w:r>
          </w:p>
        </w:tc>
        <w:tc>
          <w:tcPr>
            <w:tcW w:w="1511" w:type="dxa"/>
            <w:vAlign w:val="center"/>
          </w:tcPr>
          <w:p w14:paraId="61F6D13C" w14:textId="7A785368" w:rsidR="00A90E96" w:rsidRPr="004A7C10" w:rsidRDefault="00A90E9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nº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C5E381" w14:textId="3F35F230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nº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46B5BD9B" w14:textId="3A8D3C78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nº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C5606" w:rsidRPr="004A7C10" w14:paraId="0F91E819" w14:textId="77777777" w:rsidTr="00D41DFE">
        <w:tc>
          <w:tcPr>
            <w:tcW w:w="4500" w:type="dxa"/>
            <w:vMerge w:val="restart"/>
            <w:vAlign w:val="center"/>
          </w:tcPr>
          <w:p w14:paraId="04D37E54" w14:textId="1F1EF7BB" w:rsidR="008C5606" w:rsidRPr="004A7C10" w:rsidRDefault="008C5606" w:rsidP="00D44E1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 Folha: tamanho (</w:t>
            </w:r>
            <w:r w:rsidR="001A7F33">
              <w:rPr>
                <w:rFonts w:ascii="Times New Roman" w:hAnsi="Times New Roman" w:cs="Times New Roman"/>
                <w:sz w:val="20"/>
                <w:szCs w:val="20"/>
              </w:rPr>
              <w:t>C x 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11" w:type="dxa"/>
            <w:vAlign w:val="center"/>
          </w:tcPr>
          <w:p w14:paraId="40A208CC" w14:textId="77777777" w:rsidR="008C5606" w:rsidRPr="004A7C10" w:rsidRDefault="008C560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2338615D" w14:textId="77777777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44FBEBCD" w14:textId="77777777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8C5606" w:rsidRPr="004A7C10" w14:paraId="54E98752" w14:textId="77777777" w:rsidTr="00D41DFE">
        <w:tc>
          <w:tcPr>
            <w:tcW w:w="4500" w:type="dxa"/>
            <w:vMerge/>
            <w:vAlign w:val="center"/>
          </w:tcPr>
          <w:p w14:paraId="6581D45F" w14:textId="77777777" w:rsidR="008C5606" w:rsidRDefault="008C5606" w:rsidP="00D44E1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  <w:vAlign w:val="center"/>
          </w:tcPr>
          <w:p w14:paraId="40BD2F08" w14:textId="20C942E1" w:rsidR="008C5606" w:rsidRPr="004A7C10" w:rsidRDefault="008C560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34C21CAD" w14:textId="641780B6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15D2D95D" w14:textId="74B1B130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4A7C10" w:rsidRPr="004A7C10" w14:paraId="4E25625B" w14:textId="77777777" w:rsidTr="00D41DFE">
        <w:tc>
          <w:tcPr>
            <w:tcW w:w="4500" w:type="dxa"/>
            <w:vAlign w:val="center"/>
          </w:tcPr>
          <w:p w14:paraId="7C5B4A68" w14:textId="595DF33E" w:rsidR="004A7C10" w:rsidRPr="004A7C10" w:rsidRDefault="008E3C77" w:rsidP="00742654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A90E96" w:rsidRPr="00AB05E3">
              <w:rPr>
                <w:rFonts w:ascii="Times New Roman" w:hAnsi="Times New Roman" w:cs="Times New Roman"/>
                <w:sz w:val="20"/>
                <w:szCs w:val="20"/>
              </w:rPr>
              <w:t>. Maçã: comprimento do pedúnculo</w:t>
            </w:r>
          </w:p>
        </w:tc>
        <w:tc>
          <w:tcPr>
            <w:tcW w:w="1511" w:type="dxa"/>
            <w:vAlign w:val="center"/>
          </w:tcPr>
          <w:p w14:paraId="5542621B" w14:textId="052138FF" w:rsidR="004A7C10" w:rsidRPr="004A7C10" w:rsidRDefault="004A7C10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11" w:type="dxa"/>
            <w:vAlign w:val="center"/>
          </w:tcPr>
          <w:p w14:paraId="6EBA760E" w14:textId="5F6033B9" w:rsidR="004A7C10" w:rsidRPr="004A7C10" w:rsidRDefault="004A7C10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82" w:type="dxa"/>
            <w:vAlign w:val="center"/>
          </w:tcPr>
          <w:p w14:paraId="024FE589" w14:textId="78DA95D5" w:rsidR="004A7C10" w:rsidRPr="004A7C10" w:rsidRDefault="004A7C10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742654" w:rsidRPr="00526D69" w14:paraId="16290FA3" w14:textId="77777777" w:rsidTr="00D41DFE">
        <w:tc>
          <w:tcPr>
            <w:tcW w:w="4500" w:type="dxa"/>
            <w:vAlign w:val="center"/>
          </w:tcPr>
          <w:p w14:paraId="1D32788E" w14:textId="10D672E2" w:rsidR="008F0BBB" w:rsidRPr="00526D69" w:rsidRDefault="00742654" w:rsidP="008E3C77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E3C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F0BBB" w:rsidRPr="00526D69">
              <w:rPr>
                <w:rFonts w:ascii="Times New Roman" w:hAnsi="Times New Roman" w:cs="Times New Roman"/>
                <w:sz w:val="20"/>
                <w:szCs w:val="20"/>
              </w:rPr>
              <w:t>. Capulho: comprimento da fibra</w:t>
            </w:r>
          </w:p>
        </w:tc>
        <w:tc>
          <w:tcPr>
            <w:tcW w:w="1511" w:type="dxa"/>
            <w:vAlign w:val="center"/>
          </w:tcPr>
          <w:p w14:paraId="3447A68B" w14:textId="5F1BD0CE" w:rsidR="008F0BBB" w:rsidRPr="00526D69" w:rsidRDefault="008F0BBB" w:rsidP="005359EB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="005359E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11" w:type="dxa"/>
            <w:vAlign w:val="center"/>
          </w:tcPr>
          <w:p w14:paraId="3BCCFCDC" w14:textId="5F626B8E" w:rsidR="008F0BBB" w:rsidRPr="00526D69" w:rsidRDefault="008F0BBB" w:rsidP="00535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="005359E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82" w:type="dxa"/>
            <w:vAlign w:val="center"/>
          </w:tcPr>
          <w:p w14:paraId="420D6002" w14:textId="009D46E2" w:rsidR="008F0BBB" w:rsidRPr="00526D69" w:rsidRDefault="008F0BBB" w:rsidP="00535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="005359E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8F0BBB" w:rsidRPr="004A7C10" w14:paraId="41AB71DD" w14:textId="77777777" w:rsidTr="00D41DFE">
        <w:tc>
          <w:tcPr>
            <w:tcW w:w="4500" w:type="dxa"/>
            <w:vAlign w:val="center"/>
          </w:tcPr>
          <w:p w14:paraId="495D878F" w14:textId="7B70E1B4" w:rsidR="008F0BBB" w:rsidRPr="00AB05E3" w:rsidRDefault="008F0BBB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8E3C7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elongação da fibra</w:t>
            </w:r>
          </w:p>
        </w:tc>
        <w:tc>
          <w:tcPr>
            <w:tcW w:w="1511" w:type="dxa"/>
            <w:vAlign w:val="center"/>
          </w:tcPr>
          <w:p w14:paraId="2426678C" w14:textId="0F493454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05F1D3B" w14:textId="2A44C90E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0BF14331" w14:textId="4574FCD5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F0BBB" w:rsidRPr="004A7C10" w14:paraId="0E307DDD" w14:textId="77777777" w:rsidTr="00D41DFE">
        <w:tc>
          <w:tcPr>
            <w:tcW w:w="4500" w:type="dxa"/>
            <w:vAlign w:val="center"/>
          </w:tcPr>
          <w:p w14:paraId="64E93106" w14:textId="1D0DE48C" w:rsidR="008F0BBB" w:rsidRPr="00AB05E3" w:rsidRDefault="008E3C77" w:rsidP="00742654">
            <w:pPr>
              <w:snapToGrid w:val="0"/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="008F0BBB" w:rsidRPr="00AB05E3">
              <w:rPr>
                <w:rFonts w:ascii="Times New Roman" w:hAnsi="Times New Roman" w:cs="Times New Roman"/>
                <w:sz w:val="20"/>
                <w:szCs w:val="20"/>
              </w:rPr>
              <w:t>. Capulho: resistência das</w:t>
            </w:r>
            <w:r w:rsidR="008F0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0BBB" w:rsidRPr="00AB05E3">
              <w:rPr>
                <w:rFonts w:ascii="Times New Roman" w:hAnsi="Times New Roman" w:cs="Times New Roman"/>
                <w:sz w:val="20"/>
                <w:szCs w:val="20"/>
              </w:rPr>
              <w:t>fibras à tração</w:t>
            </w:r>
          </w:p>
        </w:tc>
        <w:tc>
          <w:tcPr>
            <w:tcW w:w="1511" w:type="dxa"/>
            <w:vAlign w:val="center"/>
          </w:tcPr>
          <w:p w14:paraId="610A9C3A" w14:textId="06692DCF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F18503C" w14:textId="2BE1F29B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12CAEE9B" w14:textId="341456FD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F0BBB" w:rsidRPr="004A7C10" w14:paraId="3F6854F6" w14:textId="77777777" w:rsidTr="00D41DFE">
        <w:tc>
          <w:tcPr>
            <w:tcW w:w="4500" w:type="dxa"/>
            <w:vAlign w:val="center"/>
          </w:tcPr>
          <w:p w14:paraId="6E01BB7D" w14:textId="273D02B0" w:rsidR="008F0BBB" w:rsidRPr="008F0BBB" w:rsidRDefault="008F0BBB" w:rsidP="008E3C77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E3C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Capulho: espessura da fibra </w:t>
            </w:r>
            <w:r w:rsidR="008E3C77">
              <w:rPr>
                <w:rFonts w:ascii="Times New Roman" w:hAnsi="Times New Roman" w:cs="Times New Roman"/>
                <w:sz w:val="20"/>
                <w:szCs w:val="20"/>
              </w:rPr>
              <w:t>(micronaire)</w:t>
            </w:r>
          </w:p>
        </w:tc>
        <w:tc>
          <w:tcPr>
            <w:tcW w:w="1511" w:type="dxa"/>
            <w:vAlign w:val="center"/>
          </w:tcPr>
          <w:p w14:paraId="53829781" w14:textId="0C0F0B46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3FB1BAF" w14:textId="1624F9F4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6361F106" w14:textId="0B59F910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149B3" w:rsidRPr="004A7C10" w14:paraId="631DFDCC" w14:textId="77777777" w:rsidTr="00D41DFE">
        <w:tc>
          <w:tcPr>
            <w:tcW w:w="4500" w:type="dxa"/>
            <w:vAlign w:val="center"/>
          </w:tcPr>
          <w:p w14:paraId="0B3B0FA3" w14:textId="75A569CC" w:rsidR="004149B3" w:rsidRPr="004A7C10" w:rsidRDefault="004149B3" w:rsidP="004149B3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conteúdo de línter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14:paraId="73D38AC5" w14:textId="22AC8CB5" w:rsidR="004149B3" w:rsidRPr="004A7C10" w:rsidRDefault="004149B3" w:rsidP="004149B3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611" w:type="dxa"/>
            <w:vAlign w:val="center"/>
          </w:tcPr>
          <w:p w14:paraId="157FAE5E" w14:textId="7472C80F" w:rsidR="004149B3" w:rsidRPr="004A7C10" w:rsidRDefault="004149B3" w:rsidP="004149B3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582" w:type="dxa"/>
            <w:vAlign w:val="center"/>
          </w:tcPr>
          <w:p w14:paraId="5E50F6EE" w14:textId="13024F2F" w:rsidR="004149B3" w:rsidRPr="004A7C10" w:rsidRDefault="004149B3" w:rsidP="004149B3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8E3C77" w:rsidRPr="004A7C10" w14:paraId="43AA41A7" w14:textId="77777777" w:rsidTr="0027013A">
        <w:tc>
          <w:tcPr>
            <w:tcW w:w="4500" w:type="dxa"/>
            <w:vAlign w:val="center"/>
          </w:tcPr>
          <w:p w14:paraId="33073356" w14:textId="74896F76" w:rsidR="008E3C77" w:rsidRPr="004A7C10" w:rsidRDefault="008E3C77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Capulho: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porcentagem 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de fibra</w:t>
            </w:r>
          </w:p>
        </w:tc>
        <w:tc>
          <w:tcPr>
            <w:tcW w:w="1511" w:type="dxa"/>
            <w:vAlign w:val="center"/>
          </w:tcPr>
          <w:p w14:paraId="36492A15" w14:textId="77777777" w:rsidR="008E3C77" w:rsidRPr="004A7C10" w:rsidRDefault="008E3C77" w:rsidP="0027013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611" w:type="dxa"/>
            <w:vAlign w:val="center"/>
          </w:tcPr>
          <w:p w14:paraId="2FE0382E" w14:textId="77777777" w:rsidR="008E3C77" w:rsidRPr="004A7C10" w:rsidRDefault="008E3C77" w:rsidP="0027013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582" w:type="dxa"/>
            <w:vAlign w:val="center"/>
          </w:tcPr>
          <w:p w14:paraId="47D7FA4D" w14:textId="77777777" w:rsidR="008E3C77" w:rsidRPr="004A7C10" w:rsidRDefault="008E3C77" w:rsidP="0027013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42654" w:rsidRPr="004A7C10" w14:paraId="3645F91A" w14:textId="77777777" w:rsidTr="00D41DFE">
        <w:tc>
          <w:tcPr>
            <w:tcW w:w="4500" w:type="dxa"/>
            <w:vAlign w:val="center"/>
          </w:tcPr>
          <w:p w14:paraId="3E3EC3EE" w14:textId="487DBB91" w:rsidR="00742654" w:rsidRPr="00AB05E3" w:rsidRDefault="00742654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8E3C7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Ciclo até a abertura do capulho</w:t>
            </w:r>
          </w:p>
        </w:tc>
        <w:tc>
          <w:tcPr>
            <w:tcW w:w="1511" w:type="dxa"/>
            <w:vAlign w:val="center"/>
          </w:tcPr>
          <w:p w14:paraId="08EF6605" w14:textId="33F8EF53" w:rsidR="00742654" w:rsidRPr="004A7C10" w:rsidRDefault="007426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611" w:type="dxa"/>
            <w:vAlign w:val="center"/>
          </w:tcPr>
          <w:p w14:paraId="63297826" w14:textId="70021678" w:rsidR="00742654" w:rsidRPr="004A7C10" w:rsidRDefault="007426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582" w:type="dxa"/>
            <w:vAlign w:val="center"/>
          </w:tcPr>
          <w:p w14:paraId="48F33BB2" w14:textId="1B24F933" w:rsidR="00742654" w:rsidRPr="004A7C10" w:rsidRDefault="007426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</w:tr>
      <w:tr w:rsidR="001B4254" w:rsidRPr="004A7C10" w14:paraId="3A26ED1B" w14:textId="77777777" w:rsidTr="00D41DFE">
        <w:tc>
          <w:tcPr>
            <w:tcW w:w="4500" w:type="dxa"/>
            <w:vMerge w:val="restart"/>
            <w:vAlign w:val="center"/>
          </w:tcPr>
          <w:p w14:paraId="109E662F" w14:textId="157FC3E9" w:rsidR="001B4254" w:rsidRPr="004A7C10" w:rsidRDefault="008E3C77" w:rsidP="008E3C77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1B4254"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B4254">
              <w:rPr>
                <w:rFonts w:ascii="Times New Roman" w:hAnsi="Times New Roman" w:cs="Times New Roman"/>
                <w:sz w:val="20"/>
                <w:szCs w:val="20"/>
              </w:rPr>
              <w:t>Semente: tamanho (C x L x A)</w:t>
            </w:r>
          </w:p>
        </w:tc>
        <w:tc>
          <w:tcPr>
            <w:tcW w:w="1511" w:type="dxa"/>
            <w:vAlign w:val="center"/>
          </w:tcPr>
          <w:p w14:paraId="27C2E235" w14:textId="61F4ACC1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11" w:type="dxa"/>
            <w:vAlign w:val="center"/>
          </w:tcPr>
          <w:p w14:paraId="7A6CC984" w14:textId="0CA1C018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82" w:type="dxa"/>
            <w:vAlign w:val="center"/>
          </w:tcPr>
          <w:p w14:paraId="3A7BCAFC" w14:textId="6EEB5B24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1B4254" w:rsidRPr="004A7C10" w14:paraId="2957B42B" w14:textId="77777777" w:rsidTr="00D41DFE">
        <w:tc>
          <w:tcPr>
            <w:tcW w:w="4500" w:type="dxa"/>
            <w:vMerge/>
            <w:vAlign w:val="center"/>
          </w:tcPr>
          <w:p w14:paraId="3B939CA6" w14:textId="77777777" w:rsidR="001B4254" w:rsidRDefault="001B4254" w:rsidP="00D44E13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  <w:vAlign w:val="center"/>
          </w:tcPr>
          <w:p w14:paraId="28ED6CBD" w14:textId="79FDBD45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611" w:type="dxa"/>
            <w:vAlign w:val="center"/>
          </w:tcPr>
          <w:p w14:paraId="37715FBC" w14:textId="0B045462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582" w:type="dxa"/>
            <w:vAlign w:val="center"/>
          </w:tcPr>
          <w:p w14:paraId="1372774E" w14:textId="0A410EE1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</w:tr>
      <w:tr w:rsidR="001B4254" w:rsidRPr="004A7C10" w14:paraId="0ED503BC" w14:textId="77777777" w:rsidTr="00D41DFE">
        <w:tc>
          <w:tcPr>
            <w:tcW w:w="4500" w:type="dxa"/>
            <w:vMerge/>
            <w:vAlign w:val="center"/>
          </w:tcPr>
          <w:p w14:paraId="575337E7" w14:textId="77777777" w:rsidR="001B4254" w:rsidRDefault="001B4254" w:rsidP="00D44E13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  <w:vAlign w:val="center"/>
          </w:tcPr>
          <w:p w14:paraId="2E947694" w14:textId="16530C1C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611" w:type="dxa"/>
            <w:vAlign w:val="center"/>
          </w:tcPr>
          <w:p w14:paraId="1095E78E" w14:textId="4025EEA5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582" w:type="dxa"/>
            <w:vAlign w:val="center"/>
          </w:tcPr>
          <w:p w14:paraId="61E0F99E" w14:textId="7CE48688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</w:tr>
      <w:tr w:rsidR="008E3C77" w:rsidRPr="008E3C77" w14:paraId="3B528A16" w14:textId="77777777" w:rsidTr="00D41DFE">
        <w:tc>
          <w:tcPr>
            <w:tcW w:w="4500" w:type="dxa"/>
            <w:vAlign w:val="center"/>
          </w:tcPr>
          <w:p w14:paraId="39668F32" w14:textId="647127F5" w:rsidR="008E3C77" w:rsidRPr="008E3C77" w:rsidRDefault="008E3C77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E3C7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52. Semente: peso de 100 sementes</w:t>
            </w:r>
          </w:p>
        </w:tc>
        <w:tc>
          <w:tcPr>
            <w:tcW w:w="1511" w:type="dxa"/>
            <w:vAlign w:val="center"/>
          </w:tcPr>
          <w:p w14:paraId="2E90331A" w14:textId="0AB44E7D" w:rsidR="008E3C77" w:rsidRPr="008E3C77" w:rsidRDefault="008E3C77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</w:p>
        </w:tc>
        <w:tc>
          <w:tcPr>
            <w:tcW w:w="1611" w:type="dxa"/>
            <w:vAlign w:val="center"/>
          </w:tcPr>
          <w:p w14:paraId="6D05404A" w14:textId="2B065F0F" w:rsidR="008E3C77" w:rsidRPr="008E3C77" w:rsidRDefault="008E3C77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</w:p>
        </w:tc>
        <w:tc>
          <w:tcPr>
            <w:tcW w:w="1582" w:type="dxa"/>
            <w:vAlign w:val="center"/>
          </w:tcPr>
          <w:p w14:paraId="7D803A89" w14:textId="4A8625F3" w:rsidR="008E3C77" w:rsidRPr="008E3C77" w:rsidRDefault="008E3C77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</w:p>
        </w:tc>
      </w:tr>
      <w:tr w:rsidR="008F0BBB" w:rsidRPr="004A7C10" w14:paraId="00836BFD" w14:textId="77777777" w:rsidTr="008E3C77">
        <w:tc>
          <w:tcPr>
            <w:tcW w:w="4500" w:type="dxa"/>
            <w:vAlign w:val="center"/>
          </w:tcPr>
          <w:p w14:paraId="1AC09283" w14:textId="725A2116" w:rsidR="008F0BBB" w:rsidRDefault="008E3C77" w:rsidP="008E3C77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8F0BBB">
              <w:rPr>
                <w:rFonts w:ascii="Times New Roman" w:hAnsi="Times New Roman" w:cs="Times New Roman"/>
                <w:sz w:val="20"/>
                <w:szCs w:val="20"/>
              </w:rPr>
              <w:t>. Ciclo até o florescimento</w:t>
            </w:r>
          </w:p>
        </w:tc>
        <w:tc>
          <w:tcPr>
            <w:tcW w:w="1511" w:type="dxa"/>
            <w:vAlign w:val="center"/>
          </w:tcPr>
          <w:p w14:paraId="68C17B89" w14:textId="0C622215" w:rsidR="008F0BBB" w:rsidRPr="0064007F" w:rsidRDefault="008F0BBB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611" w:type="dxa"/>
            <w:vAlign w:val="center"/>
          </w:tcPr>
          <w:p w14:paraId="61AD2FB4" w14:textId="0DC28848" w:rsidR="008F0BBB" w:rsidRPr="0064007F" w:rsidRDefault="008F0BBB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582" w:type="dxa"/>
            <w:vAlign w:val="center"/>
          </w:tcPr>
          <w:p w14:paraId="4C0BECAC" w14:textId="7AF2EDDF" w:rsidR="008F0BBB" w:rsidRPr="0064007F" w:rsidRDefault="008F0BBB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</w:tr>
      <w:tr w:rsidR="008F0BBB" w:rsidRPr="004A7C10" w14:paraId="4DC4494F" w14:textId="77777777" w:rsidTr="00D41DFE">
        <w:tc>
          <w:tcPr>
            <w:tcW w:w="4500" w:type="dxa"/>
            <w:vAlign w:val="center"/>
          </w:tcPr>
          <w:p w14:paraId="577E4267" w14:textId="4CB69CEE" w:rsidR="008F0BBB" w:rsidRDefault="008E3C77" w:rsidP="008E3C77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8F0BBB">
              <w:rPr>
                <w:rFonts w:ascii="Times New Roman" w:hAnsi="Times New Roman" w:cs="Times New Roman"/>
                <w:sz w:val="20"/>
                <w:szCs w:val="20"/>
              </w:rPr>
              <w:t>. Ciclo até a colheita</w:t>
            </w:r>
          </w:p>
        </w:tc>
        <w:tc>
          <w:tcPr>
            <w:tcW w:w="1511" w:type="dxa"/>
            <w:vAlign w:val="center"/>
          </w:tcPr>
          <w:p w14:paraId="21C6540B" w14:textId="549C7B4C" w:rsidR="008F0BBB" w:rsidRPr="0064007F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611" w:type="dxa"/>
            <w:vAlign w:val="center"/>
          </w:tcPr>
          <w:p w14:paraId="5092EFAE" w14:textId="1232F30C" w:rsidR="008F0BBB" w:rsidRPr="0064007F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582" w:type="dxa"/>
            <w:vAlign w:val="center"/>
          </w:tcPr>
          <w:p w14:paraId="3001BD34" w14:textId="47A2BE12" w:rsidR="008F0BBB" w:rsidRPr="0064007F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</w:tr>
    </w:tbl>
    <w:p w14:paraId="5957CC0A" w14:textId="77777777" w:rsidR="000C6CCD" w:rsidRDefault="000C6CCD" w:rsidP="00AB05E3">
      <w:pPr>
        <w:rPr>
          <w:rFonts w:ascii="Times New Roman" w:hAnsi="Times New Roman" w:cs="Times New Roman"/>
          <w:b/>
          <w:sz w:val="24"/>
          <w:szCs w:val="24"/>
        </w:rPr>
      </w:pPr>
    </w:p>
    <w:p w14:paraId="3EBFB5FB" w14:textId="77777777" w:rsidR="000C6CCD" w:rsidRDefault="000C6CCD" w:rsidP="00AB05E3">
      <w:pPr>
        <w:rPr>
          <w:rFonts w:ascii="Times New Roman" w:hAnsi="Times New Roman" w:cs="Times New Roman"/>
          <w:b/>
          <w:sz w:val="24"/>
          <w:szCs w:val="24"/>
        </w:rPr>
      </w:pPr>
    </w:p>
    <w:p w14:paraId="211EB60B" w14:textId="183B873C" w:rsidR="00AB05E3" w:rsidRPr="009F74D0" w:rsidRDefault="00AB05E3" w:rsidP="00AB05E3">
      <w:pPr>
        <w:rPr>
          <w:rFonts w:ascii="Times New Roman" w:hAnsi="Times New Roman" w:cs="Times New Roman"/>
          <w:b/>
          <w:sz w:val="24"/>
          <w:szCs w:val="24"/>
        </w:rPr>
      </w:pPr>
      <w:r w:rsidRPr="009F74D0">
        <w:rPr>
          <w:rFonts w:ascii="Times New Roman" w:hAnsi="Times New Roman" w:cs="Times New Roman"/>
          <w:b/>
          <w:sz w:val="24"/>
          <w:szCs w:val="24"/>
        </w:rPr>
        <w:t>X</w:t>
      </w:r>
      <w:r w:rsidR="009F74D0" w:rsidRPr="009F74D0">
        <w:rPr>
          <w:rFonts w:ascii="Times New Roman" w:hAnsi="Times New Roman" w:cs="Times New Roman"/>
          <w:b/>
          <w:sz w:val="24"/>
          <w:szCs w:val="24"/>
        </w:rPr>
        <w:t>I</w:t>
      </w:r>
      <w:r w:rsidRPr="009F74D0">
        <w:rPr>
          <w:rFonts w:ascii="Times New Roman" w:hAnsi="Times New Roman" w:cs="Times New Roman"/>
          <w:b/>
          <w:sz w:val="24"/>
          <w:szCs w:val="24"/>
        </w:rPr>
        <w:t>. BIBLIOGRAFIA</w:t>
      </w:r>
    </w:p>
    <w:p w14:paraId="195F884A" w14:textId="2A83EF71" w:rsidR="003E683C" w:rsidRDefault="00AB05E3" w:rsidP="00FE280A">
      <w:pPr>
        <w:jc w:val="both"/>
        <w:rPr>
          <w:rFonts w:ascii="Times New Roman" w:hAnsi="Times New Roman" w:cs="Times New Roman"/>
          <w:sz w:val="24"/>
          <w:szCs w:val="24"/>
        </w:rPr>
      </w:pPr>
      <w:r w:rsidRPr="009F74D0">
        <w:rPr>
          <w:rFonts w:ascii="Times New Roman" w:hAnsi="Times New Roman" w:cs="Times New Roman"/>
          <w:sz w:val="24"/>
          <w:szCs w:val="24"/>
        </w:rPr>
        <w:t>1.União para Proteção das Obtenções Vegetais (UPOV), 2001, TG/88/6, Genebra, Suíça.</w:t>
      </w:r>
    </w:p>
    <w:p w14:paraId="2285979F" w14:textId="7A1672DE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41B31F" w14:textId="55818B7F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D15BCE" w14:textId="323027AD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6EE791" w14:textId="77777777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DB8B5" w14:textId="45B6B011" w:rsidR="00726997" w:rsidRPr="00726997" w:rsidRDefault="00726997" w:rsidP="00FE280A">
      <w:pPr>
        <w:jc w:val="both"/>
        <w:rPr>
          <w:rFonts w:ascii="Times New Roman" w:hAnsi="Times New Roman" w:cs="Times New Roman"/>
          <w:b/>
        </w:rPr>
      </w:pPr>
      <w:r w:rsidRPr="00726997">
        <w:rPr>
          <w:rFonts w:ascii="Times New Roman" w:hAnsi="Times New Roman" w:cs="Times New Roman"/>
          <w:b/>
          <w:sz w:val="24"/>
          <w:szCs w:val="24"/>
        </w:rPr>
        <w:t>PUBLICADO NO DOU Nº 247, DE 31/12/2021, SEÇÃO 1, PÁGINAS 403 E 404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sectPr w:rsidR="00726997" w:rsidRPr="00726997" w:rsidSect="000E4BA1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6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2" w15:restartNumberingAfterBreak="0">
    <w:nsid w:val="00000006"/>
    <w:multiLevelType w:val="singleLevel"/>
    <w:tmpl w:val="00000006"/>
    <w:name w:val="WW8Num7"/>
    <w:lvl w:ilvl="0">
      <w:start w:val="3"/>
      <w:numFmt w:val="decimal"/>
      <w:lvlText w:val="%1. "/>
      <w:lvlJc w:val="left"/>
      <w:pPr>
        <w:tabs>
          <w:tab w:val="num" w:pos="1417"/>
        </w:tabs>
        <w:ind w:left="1417" w:hanging="283"/>
      </w:pPr>
      <w:rPr>
        <w:b w:val="0"/>
        <w:i w:val="0"/>
        <w:sz w:val="24"/>
      </w:rPr>
    </w:lvl>
  </w:abstractNum>
  <w:abstractNum w:abstractNumId="3" w15:restartNumberingAfterBreak="0">
    <w:nsid w:val="00000008"/>
    <w:multiLevelType w:val="singleLevel"/>
    <w:tmpl w:val="00000008"/>
    <w:name w:val="WW8Num10"/>
    <w:lvl w:ilvl="0">
      <w:start w:val="2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4" w15:restartNumberingAfterBreak="0">
    <w:nsid w:val="00000009"/>
    <w:multiLevelType w:val="singleLevel"/>
    <w:tmpl w:val="00000009"/>
    <w:name w:val="WW8Num13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5" w15:restartNumberingAfterBreak="0">
    <w:nsid w:val="0000000A"/>
    <w:multiLevelType w:val="singleLevel"/>
    <w:tmpl w:val="0000000A"/>
    <w:name w:val="WW8Num15"/>
    <w:lvl w:ilvl="0">
      <w:start w:val="7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6" w15:restartNumberingAfterBreak="0">
    <w:nsid w:val="0000000B"/>
    <w:multiLevelType w:val="singleLevel"/>
    <w:tmpl w:val="0000000B"/>
    <w:name w:val="WW8Num16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7" w15:restartNumberingAfterBreak="0">
    <w:nsid w:val="00000011"/>
    <w:multiLevelType w:val="singleLevel"/>
    <w:tmpl w:val="00000011"/>
    <w:lvl w:ilvl="0"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</w:abstractNum>
  <w:abstractNum w:abstractNumId="8" w15:restartNumberingAfterBreak="0">
    <w:nsid w:val="186753C3"/>
    <w:multiLevelType w:val="hybridMultilevel"/>
    <w:tmpl w:val="331AEF6A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95844"/>
    <w:multiLevelType w:val="multilevel"/>
    <w:tmpl w:val="F40C0FEA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7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1B716F15"/>
    <w:multiLevelType w:val="hybridMultilevel"/>
    <w:tmpl w:val="85E2C02A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81719"/>
    <w:multiLevelType w:val="multilevel"/>
    <w:tmpl w:val="82D48446"/>
    <w:lvl w:ilvl="0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3B1A056D"/>
    <w:multiLevelType w:val="multilevel"/>
    <w:tmpl w:val="C694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A91533"/>
    <w:multiLevelType w:val="hybridMultilevel"/>
    <w:tmpl w:val="05EA397A"/>
    <w:lvl w:ilvl="0" w:tplc="04160017">
      <w:start w:val="1"/>
      <w:numFmt w:val="lowerLetter"/>
      <w:lvlText w:val="%1)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3FE507CE"/>
    <w:multiLevelType w:val="multilevel"/>
    <w:tmpl w:val="2CDC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D21024"/>
    <w:multiLevelType w:val="hybridMultilevel"/>
    <w:tmpl w:val="B3CAD63C"/>
    <w:lvl w:ilvl="0" w:tplc="0416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7F54740"/>
    <w:multiLevelType w:val="hybridMultilevel"/>
    <w:tmpl w:val="28443C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F97EF7"/>
    <w:multiLevelType w:val="hybridMultilevel"/>
    <w:tmpl w:val="765E5A1E"/>
    <w:lvl w:ilvl="0" w:tplc="E03292C2">
      <w:start w:val="1"/>
      <w:numFmt w:val="decimal"/>
      <w:lvlText w:val="%1."/>
      <w:lvlJc w:val="left"/>
      <w:pPr>
        <w:ind w:left="10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18" w15:restartNumberingAfterBreak="0">
    <w:nsid w:val="62CC7733"/>
    <w:multiLevelType w:val="multilevel"/>
    <w:tmpl w:val="4DCE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8C6EB7"/>
    <w:multiLevelType w:val="hybridMultilevel"/>
    <w:tmpl w:val="7D161E8A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C3FA7"/>
    <w:multiLevelType w:val="hybridMultilevel"/>
    <w:tmpl w:val="7A84BB26"/>
    <w:lvl w:ilvl="0" w:tplc="0416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 w15:restartNumberingAfterBreak="0">
    <w:nsid w:val="767B23B8"/>
    <w:multiLevelType w:val="singleLevel"/>
    <w:tmpl w:val="E564F1F8"/>
    <w:lvl w:ilvl="0">
      <w:start w:val="2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78E2453F"/>
    <w:multiLevelType w:val="hybridMultilevel"/>
    <w:tmpl w:val="94225278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12139"/>
    <w:multiLevelType w:val="hybridMultilevel"/>
    <w:tmpl w:val="2C528D2C"/>
    <w:lvl w:ilvl="0" w:tplc="84424D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151858"/>
    <w:multiLevelType w:val="hybridMultilevel"/>
    <w:tmpl w:val="1640F29E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0118C9"/>
    <w:multiLevelType w:val="multilevel"/>
    <w:tmpl w:val="94FC15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6" w15:restartNumberingAfterBreak="0">
    <w:nsid w:val="7F716EE7"/>
    <w:multiLevelType w:val="multilevel"/>
    <w:tmpl w:val="EC64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9"/>
  </w:num>
  <w:num w:numId="3">
    <w:abstractNumId w:val="12"/>
  </w:num>
  <w:num w:numId="4">
    <w:abstractNumId w:val="18"/>
  </w:num>
  <w:num w:numId="5">
    <w:abstractNumId w:val="26"/>
  </w:num>
  <w:num w:numId="6">
    <w:abstractNumId w:val="14"/>
  </w:num>
  <w:num w:numId="7">
    <w:abstractNumId w:val="17"/>
  </w:num>
  <w:num w:numId="8">
    <w:abstractNumId w:val="21"/>
  </w:num>
  <w:num w:numId="9">
    <w:abstractNumId w:val="11"/>
  </w:num>
  <w:num w:numId="10">
    <w:abstractNumId w:val="0"/>
  </w:num>
  <w:num w:numId="11">
    <w:abstractNumId w:val="15"/>
  </w:num>
  <w:num w:numId="12">
    <w:abstractNumId w:val="13"/>
  </w:num>
  <w:num w:numId="13">
    <w:abstractNumId w:val="20"/>
  </w:num>
  <w:num w:numId="14">
    <w:abstractNumId w:val="16"/>
  </w:num>
  <w:num w:numId="15">
    <w:abstractNumId w:val="1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2"/>
  </w:num>
  <w:num w:numId="21">
    <w:abstractNumId w:val="7"/>
  </w:num>
  <w:num w:numId="22">
    <w:abstractNumId w:val="19"/>
  </w:num>
  <w:num w:numId="23">
    <w:abstractNumId w:val="24"/>
  </w:num>
  <w:num w:numId="24">
    <w:abstractNumId w:val="22"/>
  </w:num>
  <w:num w:numId="25">
    <w:abstractNumId w:val="10"/>
  </w:num>
  <w:num w:numId="26">
    <w:abstractNumId w:val="8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buYViPchAwImmZK2BHP6fNBDaSEjoVGGG/zvhRDrihBj5mKLcVAeAYkXvlEto/ciEbUTG0snNtZ33JNzvC7xvw==" w:salt="TrNHWianMblwL7XzBfrHw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5E3"/>
    <w:rsid w:val="00004B5F"/>
    <w:rsid w:val="000060DB"/>
    <w:rsid w:val="000067D6"/>
    <w:rsid w:val="00011903"/>
    <w:rsid w:val="0002180C"/>
    <w:rsid w:val="00023A90"/>
    <w:rsid w:val="00043E14"/>
    <w:rsid w:val="00054B43"/>
    <w:rsid w:val="000606F6"/>
    <w:rsid w:val="00084144"/>
    <w:rsid w:val="00084C22"/>
    <w:rsid w:val="00087DF1"/>
    <w:rsid w:val="00093BC7"/>
    <w:rsid w:val="00094898"/>
    <w:rsid w:val="000B61EF"/>
    <w:rsid w:val="000C2BC6"/>
    <w:rsid w:val="000C6CCD"/>
    <w:rsid w:val="000D3B0E"/>
    <w:rsid w:val="000D71E8"/>
    <w:rsid w:val="000E4BA1"/>
    <w:rsid w:val="00103C25"/>
    <w:rsid w:val="00105DDA"/>
    <w:rsid w:val="001135F8"/>
    <w:rsid w:val="001173D8"/>
    <w:rsid w:val="00117E46"/>
    <w:rsid w:val="001223F6"/>
    <w:rsid w:val="001315E5"/>
    <w:rsid w:val="00132FDE"/>
    <w:rsid w:val="00146692"/>
    <w:rsid w:val="001519E7"/>
    <w:rsid w:val="00172777"/>
    <w:rsid w:val="00182C4B"/>
    <w:rsid w:val="001926FD"/>
    <w:rsid w:val="001A130B"/>
    <w:rsid w:val="001A1DEB"/>
    <w:rsid w:val="001A70DE"/>
    <w:rsid w:val="001A7F33"/>
    <w:rsid w:val="001B2FF4"/>
    <w:rsid w:val="001B4254"/>
    <w:rsid w:val="001D66F8"/>
    <w:rsid w:val="00205E45"/>
    <w:rsid w:val="00235AE3"/>
    <w:rsid w:val="0028230D"/>
    <w:rsid w:val="0028637C"/>
    <w:rsid w:val="002A309E"/>
    <w:rsid w:val="002B69B8"/>
    <w:rsid w:val="002C440B"/>
    <w:rsid w:val="002E54AB"/>
    <w:rsid w:val="002E7550"/>
    <w:rsid w:val="00301DDD"/>
    <w:rsid w:val="00314E71"/>
    <w:rsid w:val="00326F61"/>
    <w:rsid w:val="0033276C"/>
    <w:rsid w:val="00333879"/>
    <w:rsid w:val="00335042"/>
    <w:rsid w:val="00347F25"/>
    <w:rsid w:val="00360A44"/>
    <w:rsid w:val="0036103B"/>
    <w:rsid w:val="00361C6F"/>
    <w:rsid w:val="00387F77"/>
    <w:rsid w:val="00396FD4"/>
    <w:rsid w:val="003C019E"/>
    <w:rsid w:val="003C208D"/>
    <w:rsid w:val="003C419F"/>
    <w:rsid w:val="003C50D6"/>
    <w:rsid w:val="003D3B9F"/>
    <w:rsid w:val="003E683C"/>
    <w:rsid w:val="0041328E"/>
    <w:rsid w:val="004149B3"/>
    <w:rsid w:val="00420535"/>
    <w:rsid w:val="00420651"/>
    <w:rsid w:val="00427B2E"/>
    <w:rsid w:val="0043458B"/>
    <w:rsid w:val="00434943"/>
    <w:rsid w:val="00436778"/>
    <w:rsid w:val="00444E87"/>
    <w:rsid w:val="0046170C"/>
    <w:rsid w:val="00470945"/>
    <w:rsid w:val="004772F6"/>
    <w:rsid w:val="00482989"/>
    <w:rsid w:val="00497454"/>
    <w:rsid w:val="004A5273"/>
    <w:rsid w:val="004A78F4"/>
    <w:rsid w:val="004A7C10"/>
    <w:rsid w:val="004D0242"/>
    <w:rsid w:val="004D2E24"/>
    <w:rsid w:val="004D617F"/>
    <w:rsid w:val="004F46E4"/>
    <w:rsid w:val="00502ED5"/>
    <w:rsid w:val="00513A8E"/>
    <w:rsid w:val="00514A7E"/>
    <w:rsid w:val="00526D69"/>
    <w:rsid w:val="00527453"/>
    <w:rsid w:val="005359EB"/>
    <w:rsid w:val="0054211D"/>
    <w:rsid w:val="005449EE"/>
    <w:rsid w:val="00547443"/>
    <w:rsid w:val="0055068A"/>
    <w:rsid w:val="00552FC9"/>
    <w:rsid w:val="00556C65"/>
    <w:rsid w:val="00564B2F"/>
    <w:rsid w:val="00573E92"/>
    <w:rsid w:val="005916F9"/>
    <w:rsid w:val="005A6056"/>
    <w:rsid w:val="005C5673"/>
    <w:rsid w:val="005C6A4E"/>
    <w:rsid w:val="005D5FBB"/>
    <w:rsid w:val="005E2E5C"/>
    <w:rsid w:val="005E621B"/>
    <w:rsid w:val="005F16FD"/>
    <w:rsid w:val="005F3561"/>
    <w:rsid w:val="005F5B1D"/>
    <w:rsid w:val="005F6EAB"/>
    <w:rsid w:val="005F705D"/>
    <w:rsid w:val="00607382"/>
    <w:rsid w:val="0061010F"/>
    <w:rsid w:val="00626FFC"/>
    <w:rsid w:val="00633DEE"/>
    <w:rsid w:val="006446C1"/>
    <w:rsid w:val="006652CC"/>
    <w:rsid w:val="006728E0"/>
    <w:rsid w:val="00676B25"/>
    <w:rsid w:val="00680C80"/>
    <w:rsid w:val="0068364E"/>
    <w:rsid w:val="006A0788"/>
    <w:rsid w:val="006E36B3"/>
    <w:rsid w:val="006E79AC"/>
    <w:rsid w:val="006F5F46"/>
    <w:rsid w:val="007110FF"/>
    <w:rsid w:val="00715904"/>
    <w:rsid w:val="00726151"/>
    <w:rsid w:val="00726997"/>
    <w:rsid w:val="00733FAF"/>
    <w:rsid w:val="0073516E"/>
    <w:rsid w:val="00742654"/>
    <w:rsid w:val="00754C12"/>
    <w:rsid w:val="007560F9"/>
    <w:rsid w:val="00756594"/>
    <w:rsid w:val="00762ED4"/>
    <w:rsid w:val="0076515C"/>
    <w:rsid w:val="0076769C"/>
    <w:rsid w:val="007724BF"/>
    <w:rsid w:val="00777647"/>
    <w:rsid w:val="007B6AA4"/>
    <w:rsid w:val="007B7763"/>
    <w:rsid w:val="007C00DE"/>
    <w:rsid w:val="007C6B7B"/>
    <w:rsid w:val="007D691F"/>
    <w:rsid w:val="007D6C6F"/>
    <w:rsid w:val="007D7559"/>
    <w:rsid w:val="007E6009"/>
    <w:rsid w:val="00814F29"/>
    <w:rsid w:val="00816926"/>
    <w:rsid w:val="008249E0"/>
    <w:rsid w:val="00882B32"/>
    <w:rsid w:val="00886B34"/>
    <w:rsid w:val="0089798E"/>
    <w:rsid w:val="008A3216"/>
    <w:rsid w:val="008C2AD2"/>
    <w:rsid w:val="008C4EF6"/>
    <w:rsid w:val="008C5606"/>
    <w:rsid w:val="008D0F8D"/>
    <w:rsid w:val="008E3C77"/>
    <w:rsid w:val="008F0BBB"/>
    <w:rsid w:val="008F498F"/>
    <w:rsid w:val="00902D1A"/>
    <w:rsid w:val="00925888"/>
    <w:rsid w:val="00934672"/>
    <w:rsid w:val="00945988"/>
    <w:rsid w:val="0095546B"/>
    <w:rsid w:val="00956D43"/>
    <w:rsid w:val="00962733"/>
    <w:rsid w:val="00964104"/>
    <w:rsid w:val="00967659"/>
    <w:rsid w:val="00971BC6"/>
    <w:rsid w:val="00973DAE"/>
    <w:rsid w:val="00985C9D"/>
    <w:rsid w:val="0098735C"/>
    <w:rsid w:val="0099154B"/>
    <w:rsid w:val="00992013"/>
    <w:rsid w:val="0099548D"/>
    <w:rsid w:val="009977E7"/>
    <w:rsid w:val="009B1EF1"/>
    <w:rsid w:val="009B4867"/>
    <w:rsid w:val="009B53A8"/>
    <w:rsid w:val="009B5675"/>
    <w:rsid w:val="009C1970"/>
    <w:rsid w:val="009C2978"/>
    <w:rsid w:val="009C7186"/>
    <w:rsid w:val="009D1C1D"/>
    <w:rsid w:val="009D5A9D"/>
    <w:rsid w:val="009E156E"/>
    <w:rsid w:val="009E3C9F"/>
    <w:rsid w:val="009F2950"/>
    <w:rsid w:val="009F355E"/>
    <w:rsid w:val="009F74D0"/>
    <w:rsid w:val="00A000CC"/>
    <w:rsid w:val="00A20A94"/>
    <w:rsid w:val="00A30114"/>
    <w:rsid w:val="00A41C2C"/>
    <w:rsid w:val="00A462BF"/>
    <w:rsid w:val="00A710BA"/>
    <w:rsid w:val="00A74AE3"/>
    <w:rsid w:val="00A80562"/>
    <w:rsid w:val="00A86479"/>
    <w:rsid w:val="00A90E96"/>
    <w:rsid w:val="00A935FE"/>
    <w:rsid w:val="00AA0174"/>
    <w:rsid w:val="00AA39EA"/>
    <w:rsid w:val="00AA422F"/>
    <w:rsid w:val="00AB05E3"/>
    <w:rsid w:val="00AB5014"/>
    <w:rsid w:val="00AC294D"/>
    <w:rsid w:val="00AC40CB"/>
    <w:rsid w:val="00AC4E98"/>
    <w:rsid w:val="00B06423"/>
    <w:rsid w:val="00B1599B"/>
    <w:rsid w:val="00B2352A"/>
    <w:rsid w:val="00B357A7"/>
    <w:rsid w:val="00B44403"/>
    <w:rsid w:val="00B464A0"/>
    <w:rsid w:val="00B75AE5"/>
    <w:rsid w:val="00B90BD3"/>
    <w:rsid w:val="00B91155"/>
    <w:rsid w:val="00B9645A"/>
    <w:rsid w:val="00BD1A03"/>
    <w:rsid w:val="00BE7010"/>
    <w:rsid w:val="00BE763F"/>
    <w:rsid w:val="00BF0656"/>
    <w:rsid w:val="00C07C54"/>
    <w:rsid w:val="00C1214D"/>
    <w:rsid w:val="00C14964"/>
    <w:rsid w:val="00C15BC7"/>
    <w:rsid w:val="00C335F7"/>
    <w:rsid w:val="00C70F2E"/>
    <w:rsid w:val="00C741E2"/>
    <w:rsid w:val="00C76EE2"/>
    <w:rsid w:val="00C85030"/>
    <w:rsid w:val="00CA76A3"/>
    <w:rsid w:val="00CB25EB"/>
    <w:rsid w:val="00CC071A"/>
    <w:rsid w:val="00CD0E0C"/>
    <w:rsid w:val="00CD2EE0"/>
    <w:rsid w:val="00CE0458"/>
    <w:rsid w:val="00CE19CB"/>
    <w:rsid w:val="00CF2F83"/>
    <w:rsid w:val="00CF641A"/>
    <w:rsid w:val="00D00A06"/>
    <w:rsid w:val="00D066E7"/>
    <w:rsid w:val="00D214EB"/>
    <w:rsid w:val="00D25EF3"/>
    <w:rsid w:val="00D2653E"/>
    <w:rsid w:val="00D26D69"/>
    <w:rsid w:val="00D41DFE"/>
    <w:rsid w:val="00D44C51"/>
    <w:rsid w:val="00D44E13"/>
    <w:rsid w:val="00D65B3F"/>
    <w:rsid w:val="00D73BDB"/>
    <w:rsid w:val="00D750C1"/>
    <w:rsid w:val="00D909E2"/>
    <w:rsid w:val="00DA501F"/>
    <w:rsid w:val="00DA596E"/>
    <w:rsid w:val="00DC1536"/>
    <w:rsid w:val="00DC580E"/>
    <w:rsid w:val="00DC5E4C"/>
    <w:rsid w:val="00DD320B"/>
    <w:rsid w:val="00DE0C45"/>
    <w:rsid w:val="00DE6157"/>
    <w:rsid w:val="00DE73FD"/>
    <w:rsid w:val="00DF0AEC"/>
    <w:rsid w:val="00DF1D7E"/>
    <w:rsid w:val="00E02DD6"/>
    <w:rsid w:val="00E250C4"/>
    <w:rsid w:val="00E2773B"/>
    <w:rsid w:val="00E323AA"/>
    <w:rsid w:val="00E4021E"/>
    <w:rsid w:val="00E4449F"/>
    <w:rsid w:val="00E44597"/>
    <w:rsid w:val="00E620FE"/>
    <w:rsid w:val="00E63A47"/>
    <w:rsid w:val="00E6597E"/>
    <w:rsid w:val="00E708D7"/>
    <w:rsid w:val="00E772B1"/>
    <w:rsid w:val="00E8232F"/>
    <w:rsid w:val="00E903C4"/>
    <w:rsid w:val="00E967E7"/>
    <w:rsid w:val="00EF560F"/>
    <w:rsid w:val="00F07938"/>
    <w:rsid w:val="00F100B0"/>
    <w:rsid w:val="00F10E06"/>
    <w:rsid w:val="00F13B73"/>
    <w:rsid w:val="00F34F17"/>
    <w:rsid w:val="00F35A0C"/>
    <w:rsid w:val="00F46A6E"/>
    <w:rsid w:val="00F5001F"/>
    <w:rsid w:val="00F53636"/>
    <w:rsid w:val="00F623E1"/>
    <w:rsid w:val="00F6717E"/>
    <w:rsid w:val="00F947DF"/>
    <w:rsid w:val="00F96322"/>
    <w:rsid w:val="00FA104E"/>
    <w:rsid w:val="00FA50B5"/>
    <w:rsid w:val="00FC0806"/>
    <w:rsid w:val="00FC0A59"/>
    <w:rsid w:val="00FD03DF"/>
    <w:rsid w:val="00FE2466"/>
    <w:rsid w:val="00FE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72A240"/>
  <w15:chartTrackingRefBased/>
  <w15:docId w15:val="{546153BF-D61C-4A3A-BE1B-13FEB766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B05E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B05E3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AB05E3"/>
    <w:pPr>
      <w:keepNext/>
      <w:spacing w:after="0" w:line="240" w:lineRule="auto"/>
      <w:ind w:left="-18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AB05E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AB05E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B05E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AB05E3"/>
    <w:rPr>
      <w:rFonts w:ascii="Times New Roman" w:eastAsia="Times New Roman" w:hAnsi="Times New Roman" w:cs="Times New Roman"/>
      <w:b/>
      <w:color w:val="00000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AB05E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AB05E3"/>
  </w:style>
  <w:style w:type="character" w:styleId="Hyperlink">
    <w:name w:val="Hyperlink"/>
    <w:basedOn w:val="Fontepargpadro"/>
    <w:uiPriority w:val="99"/>
    <w:unhideWhenUsed/>
    <w:rsid w:val="00AB05E3"/>
    <w:rPr>
      <w:strike w:val="0"/>
      <w:dstrike w:val="0"/>
      <w:color w:val="0000FF"/>
      <w:u w:val="none"/>
      <w:effect w:val="none"/>
    </w:rPr>
  </w:style>
  <w:style w:type="character" w:styleId="nfase">
    <w:name w:val="Emphasis"/>
    <w:basedOn w:val="Fontepargpadro"/>
    <w:uiPriority w:val="20"/>
    <w:qFormat/>
    <w:rsid w:val="00AB05E3"/>
    <w:rPr>
      <w:i/>
      <w:iCs/>
    </w:rPr>
  </w:style>
  <w:style w:type="character" w:styleId="Forte">
    <w:name w:val="Strong"/>
    <w:basedOn w:val="Fontepargpadro"/>
    <w:uiPriority w:val="22"/>
    <w:qFormat/>
    <w:rsid w:val="00AB05E3"/>
    <w:rPr>
      <w:b/>
      <w:bCs/>
    </w:rPr>
  </w:style>
  <w:style w:type="paragraph" w:styleId="NormalWeb">
    <w:name w:val="Normal (Web)"/>
    <w:basedOn w:val="Normal"/>
    <w:uiPriority w:val="99"/>
    <w:unhideWhenUsed/>
    <w:rsid w:val="00AB0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AB05E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fim">
    <w:name w:val="endnote text"/>
    <w:basedOn w:val="Normal"/>
    <w:link w:val="TextodenotadefimChar"/>
    <w:semiHidden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semiHidden/>
    <w:rsid w:val="00AB05E3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AB05E3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AB05E3"/>
    <w:pPr>
      <w:spacing w:after="0" w:line="240" w:lineRule="auto"/>
      <w:ind w:firstLine="375"/>
      <w:jc w:val="both"/>
    </w:pPr>
    <w:rPr>
      <w:rFonts w:ascii="Arial" w:eastAsia="Times New Roman" w:hAnsi="Arial" w:cs="Times New Roman"/>
      <w:sz w:val="20"/>
      <w:szCs w:val="20"/>
      <w:lang w:val="pt-PT"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B05E3"/>
    <w:rPr>
      <w:rFonts w:ascii="Arial" w:eastAsia="Times New Roman" w:hAnsi="Arial" w:cs="Times New Roman"/>
      <w:sz w:val="20"/>
      <w:szCs w:val="20"/>
      <w:lang w:val="pt-PT" w:eastAsia="pt-BR"/>
    </w:rPr>
  </w:style>
  <w:style w:type="paragraph" w:styleId="Textoembloco">
    <w:name w:val="Block Text"/>
    <w:basedOn w:val="Normal"/>
    <w:rsid w:val="00AB05E3"/>
    <w:pPr>
      <w:spacing w:after="0" w:line="360" w:lineRule="auto"/>
      <w:ind w:left="2410" w:right="-170" w:hanging="283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AB05E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rsid w:val="00AB05E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semiHidden/>
    <w:rsid w:val="00AB05E3"/>
    <w:pPr>
      <w:tabs>
        <w:tab w:val="center" w:pos="4419"/>
        <w:tab w:val="right" w:pos="8838"/>
      </w:tabs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semiHidden/>
    <w:rsid w:val="00AB05E3"/>
    <w:rPr>
      <w:rFonts w:ascii="Univers" w:eastAsia="Times New Roman" w:hAnsi="Univers" w:cs="Times New Roman"/>
      <w:sz w:val="24"/>
      <w:szCs w:val="20"/>
      <w:lang w:eastAsia="pt-BR"/>
    </w:rPr>
  </w:style>
  <w:style w:type="paragraph" w:customStyle="1" w:styleId="Standard">
    <w:name w:val="Standard"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pt-BR"/>
    </w:rPr>
  </w:style>
  <w:style w:type="paragraph" w:customStyle="1" w:styleId="Contedodatabela">
    <w:name w:val="Conteúdo da tabela"/>
    <w:basedOn w:val="Normal"/>
    <w:rsid w:val="00AB05E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B05E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05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1">
    <w:name w:val="Sem lista11"/>
    <w:next w:val="Semlista"/>
    <w:uiPriority w:val="99"/>
    <w:semiHidden/>
    <w:unhideWhenUsed/>
    <w:rsid w:val="00AB05E3"/>
  </w:style>
  <w:style w:type="paragraph" w:customStyle="1" w:styleId="Corpodetexto21">
    <w:name w:val="Corpo de texto 21"/>
    <w:basedOn w:val="Normal"/>
    <w:rsid w:val="00AB05E3"/>
    <w:pPr>
      <w:suppressAutoHyphens/>
      <w:overflowPunct w:val="0"/>
      <w:autoSpaceDE w:val="0"/>
      <w:spacing w:after="0" w:line="240" w:lineRule="auto"/>
      <w:ind w:right="-71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SemEspaamento">
    <w:name w:val="No Spacing"/>
    <w:uiPriority w:val="1"/>
    <w:qFormat/>
    <w:rsid w:val="00AB05E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B05E3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5E3"/>
    <w:rPr>
      <w:rFonts w:ascii="Segoe UI" w:eastAsia="Times New Roman" w:hAnsi="Segoe UI" w:cs="Segoe UI"/>
      <w:sz w:val="18"/>
      <w:szCs w:val="1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05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05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05E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E63A47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34F1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34F17"/>
    <w:rPr>
      <w:rFonts w:ascii="Consolas" w:hAnsi="Consolas"/>
      <w:sz w:val="20"/>
      <w:szCs w:val="20"/>
    </w:rPr>
  </w:style>
  <w:style w:type="paragraph" w:styleId="Reviso">
    <w:name w:val="Revision"/>
    <w:hidden/>
    <w:uiPriority w:val="99"/>
    <w:semiHidden/>
    <w:rsid w:val="009641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oleObject" Target="embeddings/oleObject2.bin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2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oleObject" Target="embeddings/oleObject1.bin"/><Relationship Id="rId31" Type="http://schemas.openxmlformats.org/officeDocument/2006/relationships/image" Target="media/image21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8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6" ma:contentTypeDescription="Crie um novo documento." ma:contentTypeScope="" ma:versionID="424799d8731b0a61d5954ec1b2532939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fb219ad0331445ec0a36e72b01524ceb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70A1B-2056-4940-83D6-65031AB01DD7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2.xml><?xml version="1.0" encoding="utf-8"?>
<ds:datastoreItem xmlns:ds="http://schemas.openxmlformats.org/officeDocument/2006/customXml" ds:itemID="{03D2069D-95ED-4E89-9570-1C674E8C9E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450F27-9467-4FC5-8873-88392D1E63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3BE7CA-AC0E-4DC6-8379-04BD336D1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4104</Words>
  <Characters>22163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MAPA</Company>
  <LinksUpToDate>false</LinksUpToDate>
  <CharactersWithSpaces>26215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Lafeta</dc:creator>
  <cp:keywords/>
  <dc:description/>
  <cp:lastModifiedBy>Juliana Martins de Oliveira</cp:lastModifiedBy>
  <cp:revision>10</cp:revision>
  <cp:lastPrinted>2021-07-07T13:32:00Z</cp:lastPrinted>
  <dcterms:created xsi:type="dcterms:W3CDTF">2024-07-05T14:25:00Z</dcterms:created>
  <dcterms:modified xsi:type="dcterms:W3CDTF">2025-08-08T13:28:00Z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Order">
    <vt:r8>21100</vt:r8>
  </property>
  <property fmtid="{D5CDD505-2E9C-101B-9397-08002B2CF9AE}" pid="4" name="MediaServiceImageTags">
    <vt:lpwstr/>
  </property>
</Properties>
</file>