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0"/>
        <w:gridCol w:w="7828"/>
      </w:tblGrid>
      <w:tr w:rsidR="00AB05E3" w:rsidRPr="00AB05E3" w14:paraId="0ECBA0BC" w14:textId="77777777" w:rsidTr="006E79AC">
        <w:trPr>
          <w:trHeight w:val="1257"/>
        </w:trPr>
        <w:tc>
          <w:tcPr>
            <w:tcW w:w="1250" w:type="dxa"/>
          </w:tcPr>
          <w:p w14:paraId="615C3995" w14:textId="77777777" w:rsidR="00AB05E3" w:rsidRPr="00AB05E3" w:rsidRDefault="00AB05E3" w:rsidP="006E79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object w:dxaOrig="1454" w:dyaOrig="1364" w14:anchorId="00FC4E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60pt" o:ole="" fillcolor="window">
                  <v:imagedata r:id="rId9" o:title=""/>
                </v:shape>
                <o:OLEObject Type="Embed" ProgID="PBrush" ShapeID="_x0000_i1025" DrawAspect="Content" ObjectID="_1835167825" r:id="rId10"/>
              </w:object>
            </w:r>
          </w:p>
        </w:tc>
        <w:tc>
          <w:tcPr>
            <w:tcW w:w="7828" w:type="dxa"/>
            <w:vAlign w:val="center"/>
          </w:tcPr>
          <w:p w14:paraId="2A19EEA9" w14:textId="77777777" w:rsidR="00AB05E3" w:rsidRPr="006E79AC" w:rsidRDefault="00AB05E3" w:rsidP="00AB05E3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REPÚBLICA FEDERATIVA DO BRASIL</w:t>
            </w:r>
          </w:p>
          <w:p w14:paraId="3FE58197" w14:textId="77777777" w:rsidR="00AB05E3" w:rsidRPr="006E79AC" w:rsidRDefault="00AB05E3" w:rsidP="00AB05E3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MINISTÉRIO DA AGRICULTURA, PECUÁRIA E ABASTECIMENTO</w:t>
            </w:r>
          </w:p>
          <w:p w14:paraId="62A96089" w14:textId="77777777" w:rsidR="006E79AC" w:rsidRPr="006E79AC" w:rsidRDefault="00AB05E3" w:rsidP="006E79AC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  <w:t xml:space="preserve">SECRETARIA DE </w:t>
            </w:r>
            <w:r w:rsidR="006E79AC" w:rsidRPr="006E79AC">
              <w:rPr>
                <w:rFonts w:ascii="Times New Roman" w:eastAsia="Times New Roman" w:hAnsi="Times New Roman" w:cs="Times New Roman"/>
                <w:sz w:val="24"/>
                <w:szCs w:val="18"/>
                <w:lang w:eastAsia="pt-BR"/>
              </w:rPr>
              <w:t>DEFESA AGROPECUÁRIA</w:t>
            </w:r>
          </w:p>
          <w:p w14:paraId="16E94A14" w14:textId="77777777" w:rsidR="00AB05E3" w:rsidRPr="00AB05E3" w:rsidRDefault="00AB05E3" w:rsidP="006E79AC">
            <w:pPr>
              <w:spacing w:after="0" w:line="240" w:lineRule="auto"/>
              <w:ind w:right="-1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6E79AC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pt-BR"/>
              </w:rPr>
              <w:t>SERVIÇO NACIONAL DE PROTEÇÃO DE CULTIVARES</w:t>
            </w:r>
          </w:p>
        </w:tc>
      </w:tr>
    </w:tbl>
    <w:p w14:paraId="34E1FA01" w14:textId="77777777" w:rsidR="00AB05E3" w:rsidRPr="00AB05E3" w:rsidRDefault="00AB05E3" w:rsidP="00AB0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40CA8F" w14:textId="069E447F" w:rsidR="00AB05E3" w:rsidRPr="00AB05E3" w:rsidRDefault="00AB05E3" w:rsidP="00AB05E3">
      <w:pPr>
        <w:jc w:val="both"/>
        <w:rPr>
          <w:rFonts w:ascii="Arial" w:eastAsia="Times New Roman" w:hAnsi="Arial" w:cs="Arial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INSTRUÇÕES PARA EXECUÇÃO DOS ENSAIOS DE DISTINGUIBILIDADE, HOMOGENEIDADE E ESTABILIDADE DE CULTIVARES DE ALGODÃO (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.</w:t>
      </w:r>
    </w:p>
    <w:p w14:paraId="3CA7B3C1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08A7CADC" w14:textId="77777777" w:rsidR="00AB05E3" w:rsidRPr="00AB05E3" w:rsidRDefault="00AB05E3" w:rsidP="000E4BA1">
      <w:pPr>
        <w:keepNext/>
        <w:spacing w:after="120" w:line="240" w:lineRule="auto"/>
        <w:jc w:val="both"/>
        <w:outlineLvl w:val="5"/>
        <w:rPr>
          <w:rFonts w:ascii="Times New Roman" w:eastAsia="Times New Roman" w:hAnsi="Times New Roman" w:cs="Times New Roman"/>
          <w:b/>
          <w:iCs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iCs/>
          <w:sz w:val="24"/>
          <w:szCs w:val="24"/>
          <w:lang w:eastAsia="pt-BR"/>
        </w:rPr>
        <w:t xml:space="preserve">I. OBJETIVO </w:t>
      </w:r>
    </w:p>
    <w:p w14:paraId="281E01EF" w14:textId="72C7C17D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algodão (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.</w:t>
      </w:r>
    </w:p>
    <w:p w14:paraId="223D0784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1A5616B1" w14:textId="77777777" w:rsidR="00E708D7" w:rsidRPr="00AB05E3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73B13F91" w14:textId="77777777" w:rsidR="00AB05E3" w:rsidRPr="00AB05E3" w:rsidRDefault="00AB05E3" w:rsidP="000E4BA1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II. AMOSTRA VIVA</w:t>
      </w:r>
    </w:p>
    <w:p w14:paraId="71E09183" w14:textId="77777777" w:rsidR="00AB05E3" w:rsidRPr="00AB05E3" w:rsidRDefault="00AB05E3" w:rsidP="000E4BA1">
      <w:p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1. Para atender ao disposto no art. 22 e seu parágrafo único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pt-BR"/>
        </w:rPr>
        <w:t>0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9.456 de 25 de abril de 1997, o requerente do pedido de proteção obrigar-se-á a disponibilizar ao Serviço Nacional de Proteção de Cultivares (SNPC), amostras vivas da cultivar objeto de proteção, como especificadas a seguir:</w:t>
      </w:r>
    </w:p>
    <w:p w14:paraId="4F3B47E6" w14:textId="77777777" w:rsidR="00AB05E3" w:rsidRPr="00E63A47" w:rsidRDefault="00AB05E3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1</w:t>
      </w:r>
      <w:r w:rsid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,0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de sementes como amostra de manipulação (apresentar ao SNPC)</w:t>
      </w:r>
      <w:r w:rsidR="00E63A47"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;</w:t>
      </w:r>
    </w:p>
    <w:p w14:paraId="30421F64" w14:textId="77777777" w:rsidR="00AB05E3" w:rsidRPr="00E63A47" w:rsidRDefault="00E63A47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1,0</w:t>
      </w:r>
      <w:r w:rsidR="00AB05E3"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de sementes como germoplasma (apresentar ao SNPC)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;</w:t>
      </w:r>
    </w:p>
    <w:p w14:paraId="73BB1B30" w14:textId="77777777" w:rsidR="00AB05E3" w:rsidRPr="00E63A47" w:rsidRDefault="00AB05E3" w:rsidP="000E4BA1">
      <w:pPr>
        <w:pStyle w:val="PargrafodaLista"/>
        <w:numPr>
          <w:ilvl w:val="0"/>
          <w:numId w:val="22"/>
        </w:numPr>
        <w:tabs>
          <w:tab w:val="left" w:pos="9639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2</w:t>
      </w:r>
      <w:r w:rsid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,0</w:t>
      </w:r>
      <w:r w:rsidRPr="00E63A47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kg mantidos pelo obtentor.</w:t>
      </w:r>
    </w:p>
    <w:p w14:paraId="6C0EF4CC" w14:textId="77777777" w:rsidR="00E63A47" w:rsidRPr="00EB1CAA" w:rsidRDefault="00E63A47" w:rsidP="000E4BA1">
      <w:pPr>
        <w:pStyle w:val="Corpodetexto3"/>
        <w:spacing w:after="120"/>
        <w:jc w:val="both"/>
        <w:rPr>
          <w:i/>
        </w:rPr>
      </w:pPr>
      <w:r>
        <w:t>2</w:t>
      </w:r>
      <w:r w:rsidRPr="00242B35">
        <w:t xml:space="preserve">. </w:t>
      </w:r>
      <w:r>
        <w:t>As sementes</w:t>
      </w:r>
      <w:r w:rsidRPr="00242B35">
        <w:t xml:space="preserve"> deve</w:t>
      </w:r>
      <w:r>
        <w:t>rão</w:t>
      </w:r>
      <w:r w:rsidRPr="00242B35">
        <w:t xml:space="preserve"> apresentar</w:t>
      </w:r>
      <w:r>
        <w:t xml:space="preserve"> vigor e</w:t>
      </w:r>
      <w:r w:rsidRPr="00242B35">
        <w:t xml:space="preserve"> boas condições </w:t>
      </w:r>
      <w:r>
        <w:t>fitos</w:t>
      </w:r>
      <w:r w:rsidRPr="00242B35">
        <w:t xml:space="preserve">sanitárias, </w:t>
      </w:r>
      <w:r w:rsidRPr="00EB1CAA">
        <w:t>deve</w:t>
      </w:r>
      <w:r>
        <w:t xml:space="preserve">ndo </w:t>
      </w:r>
      <w:r w:rsidRPr="00EB1CAA">
        <w:t>atender aos critérios estabelecidos nas Regras de Análise de Sementes – R.A.S.</w:t>
      </w:r>
    </w:p>
    <w:p w14:paraId="14D239C3" w14:textId="77777777" w:rsidR="00E63A47" w:rsidRPr="00242B35" w:rsidRDefault="00E63A47" w:rsidP="000E4BA1">
      <w:pPr>
        <w:pStyle w:val="Corpodetexto3"/>
        <w:spacing w:after="120"/>
        <w:jc w:val="both"/>
        <w:rPr>
          <w:i/>
        </w:rPr>
      </w:pPr>
      <w:r>
        <w:t xml:space="preserve">3. </w:t>
      </w:r>
      <w:r w:rsidRPr="00242B35">
        <w:t xml:space="preserve">As sementes não </w:t>
      </w:r>
      <w:r>
        <w:t>poderão ser submetidas a nenhum tipo de tratamento que afete a expressão das características da cultivar</w:t>
      </w:r>
      <w:r w:rsidRPr="00242B35">
        <w:t>, salvo em casos</w:t>
      </w:r>
      <w:r>
        <w:t xml:space="preserve"> excep</w:t>
      </w:r>
      <w:r w:rsidRPr="00242B35">
        <w:t>cionais, devidamente justificados.</w:t>
      </w:r>
      <w:r>
        <w:t xml:space="preserve"> Nesse caso o tratamento deverá ser detalhadamente descrito.</w:t>
      </w:r>
    </w:p>
    <w:p w14:paraId="5FFEA6DC" w14:textId="77777777" w:rsidR="00AB05E3" w:rsidRPr="00AB05E3" w:rsidRDefault="00E63A47" w:rsidP="000E4BA1">
      <w:pPr>
        <w:pStyle w:val="Corpodetexto3"/>
        <w:spacing w:after="120"/>
        <w:jc w:val="both"/>
        <w:rPr>
          <w:lang w:val="x-none"/>
        </w:rPr>
      </w:pPr>
      <w:r>
        <w:t>4</w:t>
      </w:r>
      <w:r w:rsidRPr="00242B35">
        <w:t xml:space="preserve">. </w:t>
      </w:r>
      <w:r>
        <w:t>A</w:t>
      </w:r>
      <w:r w:rsidRPr="00242B35">
        <w:t xml:space="preserve"> amostra</w:t>
      </w:r>
      <w:r>
        <w:t xml:space="preserve"> viva</w:t>
      </w:r>
      <w:r w:rsidRPr="00242B35">
        <w:t xml:space="preserve"> deverá ser disponibilizada ao SNPC após a obtenção do Certificado de Proteção. Entretanto, sempre que durante a análise do pedido for necessária a apresentação da amostra para confirmação de informações, o </w:t>
      </w:r>
      <w:r>
        <w:t>requerente</w:t>
      </w:r>
      <w:r w:rsidRPr="00242B35">
        <w:t xml:space="preserve"> deverá disponibilizá-la.</w:t>
      </w:r>
    </w:p>
    <w:p w14:paraId="47542887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  <w:lang w:eastAsia="pt-BR"/>
        </w:rPr>
      </w:pPr>
    </w:p>
    <w:p w14:paraId="02A39E62" w14:textId="77777777" w:rsidR="00E708D7" w:rsidRPr="00AB05E3" w:rsidRDefault="00E708D7" w:rsidP="00AB05E3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  <w:lang w:eastAsia="pt-BR"/>
        </w:rPr>
      </w:pPr>
    </w:p>
    <w:p w14:paraId="59FFD930" w14:textId="77777777" w:rsidR="00AB05E3" w:rsidRPr="00AB05E3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III. EXECUÇÃO DOS ENSAIOS DE DISTINGUIBILIDADE, HOMOGENEIDADE E ESTABILIDADE - DHE</w:t>
      </w:r>
    </w:p>
    <w:p w14:paraId="473BDA22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>1. Os ensaios devem ser realizados por, no mínimo, dois ciclos independentes de cultivo, em condições ambientais similares.</w:t>
      </w:r>
    </w:p>
    <w:p w14:paraId="5E2C3712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2. Os ensaios devem ser conduzidos em um único local. Caso nesse local não seja possível a visualização de todas as características da cultivar, a mesma poderá ser avaliada em outro local. </w:t>
      </w:r>
    </w:p>
    <w:p w14:paraId="61499CE1" w14:textId="77777777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3. Os ensaios de campo deverão ser conduzidos em condições que assegurem o desenvolvimento normal das plantas. O tamanho das parcelas deverá ser tal que as plantas ou partes de plantas </w:t>
      </w:r>
      <w:r w:rsidRPr="000E4BA1">
        <w:rPr>
          <w:rFonts w:ascii="Times New Roman" w:hAnsi="Times New Roman" w:cs="Times New Roman"/>
          <w:sz w:val="24"/>
        </w:rPr>
        <w:lastRenderedPageBreak/>
        <w:t>possam ser retiradas para medições e contagens, sem prejuízo das observações que poderão ser feitas no final do ciclo de crescimento.</w:t>
      </w:r>
    </w:p>
    <w:p w14:paraId="601460CB" w14:textId="0B26F0CD" w:rsidR="00E63A47" w:rsidRPr="000E4BA1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0E4BA1">
        <w:rPr>
          <w:rFonts w:ascii="Times New Roman" w:hAnsi="Times New Roman" w:cs="Times New Roman"/>
          <w:sz w:val="24"/>
        </w:rPr>
        <w:t xml:space="preserve">4. Os métodos recomendados para observação das características são indicados na primeira coluna da Tabela de </w:t>
      </w:r>
      <w:r w:rsidR="005D5FBB">
        <w:rPr>
          <w:rFonts w:ascii="Times New Roman" w:hAnsi="Times New Roman" w:cs="Times New Roman"/>
          <w:sz w:val="24"/>
        </w:rPr>
        <w:t>Descritores Mínimos</w:t>
      </w:r>
      <w:r w:rsidRPr="000E4BA1">
        <w:rPr>
          <w:rFonts w:ascii="Times New Roman" w:hAnsi="Times New Roman" w:cs="Times New Roman"/>
          <w:sz w:val="24"/>
        </w:rPr>
        <w:t>, segundo a legenda abaixo:</w:t>
      </w:r>
    </w:p>
    <w:p w14:paraId="08D22BA8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MG: mensuração única de um grupo de plantas ou partes de plantas;</w:t>
      </w:r>
    </w:p>
    <w:p w14:paraId="01E192B1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MI: mensuração de um número de plantas ou partes de plantas, individualmente; e</w:t>
      </w:r>
    </w:p>
    <w:p w14:paraId="45C54ECA" w14:textId="77777777" w:rsidR="00E63A47" w:rsidRPr="00D41DFE" w:rsidRDefault="00E63A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D41DFE">
        <w:rPr>
          <w:rFonts w:ascii="Times New Roman" w:hAnsi="Times New Roman" w:cs="Times New Roman"/>
          <w:sz w:val="24"/>
        </w:rPr>
        <w:t>- VG: avaliação visual única de um grupo de plantas ou partes de plantas.</w:t>
      </w:r>
    </w:p>
    <w:p w14:paraId="3D6C87F5" w14:textId="77777777" w:rsidR="000E4BA1" w:rsidRDefault="00676B25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28230D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AB05E3" w:rsidRPr="000E4BA1">
        <w:rPr>
          <w:rFonts w:ascii="Times New Roman" w:hAnsi="Times New Roman" w:cs="Times New Roman"/>
          <w:sz w:val="24"/>
          <w:szCs w:val="24"/>
        </w:rPr>
        <w:t xml:space="preserve">Cada ensaio deverá </w:t>
      </w:r>
      <w:r w:rsidR="00E63A47" w:rsidRPr="000E4BA1">
        <w:rPr>
          <w:rFonts w:ascii="Times New Roman" w:hAnsi="Times New Roman" w:cs="Times New Roman"/>
          <w:sz w:val="24"/>
          <w:szCs w:val="24"/>
        </w:rPr>
        <w:t>incluir</w:t>
      </w:r>
      <w:r w:rsidR="00AB05E3" w:rsidRPr="000E4BA1">
        <w:rPr>
          <w:rFonts w:ascii="Times New Roman" w:hAnsi="Times New Roman" w:cs="Times New Roman"/>
          <w:sz w:val="24"/>
          <w:szCs w:val="24"/>
        </w:rPr>
        <w:t xml:space="preserve">, </w:t>
      </w:r>
      <w:r w:rsidR="00E63A47" w:rsidRPr="000E4BA1">
        <w:rPr>
          <w:rFonts w:ascii="Times New Roman" w:hAnsi="Times New Roman" w:cs="Times New Roman"/>
          <w:sz w:val="24"/>
          <w:szCs w:val="24"/>
        </w:rPr>
        <w:t>no mínimo</w:t>
      </w:r>
      <w:r w:rsidR="00AB05E3" w:rsidRPr="000E4BA1">
        <w:rPr>
          <w:rFonts w:ascii="Times New Roman" w:hAnsi="Times New Roman" w:cs="Times New Roman"/>
          <w:sz w:val="24"/>
          <w:szCs w:val="24"/>
        </w:rPr>
        <w:t>, 500 plantas</w:t>
      </w:r>
      <w:r>
        <w:rPr>
          <w:rFonts w:ascii="Times New Roman" w:hAnsi="Times New Roman" w:cs="Times New Roman"/>
          <w:sz w:val="24"/>
          <w:szCs w:val="24"/>
        </w:rPr>
        <w:t>, divididas em duas ou mais repetições</w:t>
      </w:r>
      <w:r w:rsidR="00AB05E3" w:rsidRPr="000E4BA1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="00AB05E3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07A8940E" w14:textId="35FEDAB9" w:rsidR="000E4BA1" w:rsidRDefault="00676B25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E63A47" w:rsidRPr="000E4BA1">
        <w:rPr>
          <w:rFonts w:ascii="Times New Roman" w:hAnsi="Times New Roman" w:cs="Times New Roman"/>
          <w:sz w:val="24"/>
        </w:rPr>
        <w:t xml:space="preserve">. </w:t>
      </w:r>
      <w:r w:rsidR="00777647">
        <w:rPr>
          <w:rFonts w:ascii="Times New Roman" w:hAnsi="Times New Roman" w:cs="Times New Roman"/>
          <w:sz w:val="24"/>
        </w:rPr>
        <w:t>As observações deverão ser realizadas em, no mínimo, 20 plantas ou partes retiradas de cada uma das 20 plantas.</w:t>
      </w:r>
    </w:p>
    <w:p w14:paraId="7453ECDE" w14:textId="2E95D904" w:rsidR="00777647" w:rsidRDefault="00777647" w:rsidP="000E4BA1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Para a descrição da cultivar as avaliações deverão ser realizadas na plantas com expressões típicas, devendo ser desconsideradas aquelas com expressões atípicas.</w:t>
      </w:r>
    </w:p>
    <w:p w14:paraId="69448C97" w14:textId="3DD40DEC" w:rsidR="00E63A47" w:rsidRPr="000E4BA1" w:rsidRDefault="00777647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Para a avaliação </w:t>
      </w:r>
      <w:r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homogeneidade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deverá ser aplicada uma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população padrão de 1%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com uma</w:t>
      </w:r>
      <w:r w:rsidR="00E63A47" w:rsidRPr="000E4B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probabilidade de aceitação de, pelo menos, 95%. Para uma amostra de 500 plantas, será permitido, no máximo, 9 plantas atípicas.</w:t>
      </w:r>
    </w:p>
    <w:p w14:paraId="05D25CD8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4071BA" w14:textId="77777777" w:rsidR="00E708D7" w:rsidRP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D57F3AB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IV. CARACTERÍSTICAS AGRUPADORAS</w:t>
      </w:r>
    </w:p>
    <w:p w14:paraId="222BADC8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1. Deve-se utilizar características agrupadoras para a escolha das cultivares mais similares a serem plantadas no ensaio de DHE.</w:t>
      </w:r>
    </w:p>
    <w:p w14:paraId="00B69027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 agrupadas.</w:t>
      </w:r>
    </w:p>
    <w:p w14:paraId="76C4C802" w14:textId="77777777" w:rsidR="00AB05E3" w:rsidRPr="00E708D7" w:rsidRDefault="00AB05E3" w:rsidP="000E4B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3. As seguintes características são consideradas úteis como características agrupadoras:</w:t>
      </w:r>
    </w:p>
    <w:p w14:paraId="7639FC7F" w14:textId="1AF39784" w:rsidR="00E708D7" w:rsidRPr="00E708D7" w:rsidRDefault="00E708D7" w:rsidP="00E708D7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(a) Planta: tipo de floração (característica 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E708D7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21CFBEA5" w14:textId="3E59B00A" w:rsidR="00D73BDB" w:rsidRPr="00B06423" w:rsidRDefault="00D73BDB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(b) Folha: forma (característica 11);</w:t>
      </w:r>
    </w:p>
    <w:p w14:paraId="27935F44" w14:textId="32ECC93C" w:rsidR="00D73BDB" w:rsidRPr="00DA501F" w:rsidRDefault="00D73BDB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A501F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DA501F">
        <w:rPr>
          <w:rFonts w:ascii="Times New Roman" w:eastAsia="Times New Roman" w:hAnsi="Times New Roman" w:cs="Times New Roman"/>
          <w:sz w:val="24"/>
          <w:szCs w:val="24"/>
          <w:lang w:eastAsia="pt-BR"/>
        </w:rPr>
        <w:t>) Folha: nectários (característica 16);</w:t>
      </w:r>
    </w:p>
    <w:p w14:paraId="29987E9D" w14:textId="6F36D9F5" w:rsidR="00E708D7" w:rsidRPr="00B06423" w:rsidRDefault="00E708D7" w:rsidP="00D73BDB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) Flor: cor da corola (característica 2</w:t>
      </w:r>
      <w:r w:rsid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B06423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5359DEE9" w14:textId="350933DB" w:rsidR="008249E0" w:rsidRDefault="008249E0" w:rsidP="008249E0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Maçã: forma, em seção longitudinal (característica 31)</w:t>
      </w:r>
    </w:p>
    <w:p w14:paraId="18941D70" w14:textId="2589DB5F" w:rsidR="00A80562" w:rsidRPr="008249E0" w:rsidRDefault="00C335F7" w:rsidP="008249E0">
      <w:pPr>
        <w:snapToGrid w:val="0"/>
        <w:spacing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(f) </w:t>
      </w:r>
      <w:r w:rsidR="00A8056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Ciclo até a abertura do capulho </w:t>
      </w:r>
      <w:r w:rsidR="00A80562"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(característica </w:t>
      </w:r>
      <w:r w:rsidR="00A80562">
        <w:rPr>
          <w:rFonts w:ascii="Times New Roman" w:eastAsia="Times New Roman" w:hAnsi="Times New Roman" w:cs="Times New Roman"/>
          <w:sz w:val="24"/>
          <w:szCs w:val="24"/>
          <w:lang w:eastAsia="pt-BR"/>
        </w:rPr>
        <w:t>46</w:t>
      </w:r>
      <w:r w:rsidR="00A80562" w:rsidRPr="008249E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</w:p>
    <w:p w14:paraId="670E0DFF" w14:textId="1D88E639" w:rsidR="00E708D7" w:rsidRPr="00C335F7" w:rsidRDefault="00E708D7" w:rsidP="000E4BA1">
      <w:pPr>
        <w:snapToGrid w:val="0"/>
        <w:spacing w:after="120" w:line="240" w:lineRule="auto"/>
        <w:ind w:right="-143"/>
        <w:contextualSpacing/>
        <w:rPr>
          <w:rFonts w:ascii="Times New Roman" w:hAnsi="Times New Roman" w:cs="Times New Roman"/>
          <w:sz w:val="20"/>
          <w:szCs w:val="20"/>
        </w:rPr>
      </w:pPr>
      <w:r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C335F7"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g</w:t>
      </w:r>
      <w:r w:rsidRPr="00C335F7">
        <w:rPr>
          <w:rFonts w:ascii="Times New Roman" w:eastAsia="Times New Roman" w:hAnsi="Times New Roman" w:cs="Times New Roman"/>
          <w:sz w:val="24"/>
          <w:szCs w:val="24"/>
          <w:lang w:eastAsia="pt-BR"/>
        </w:rPr>
        <w:t>) Transgenia</w:t>
      </w:r>
    </w:p>
    <w:p w14:paraId="213BD2C5" w14:textId="77777777" w:rsidR="00E708D7" w:rsidRPr="00E708D7" w:rsidRDefault="00E708D7" w:rsidP="000E4BA1">
      <w:pPr>
        <w:snapToGrid w:val="0"/>
        <w:spacing w:after="120" w:line="240" w:lineRule="auto"/>
        <w:ind w:right="-143"/>
        <w:contextualSpacing/>
        <w:rPr>
          <w:rFonts w:ascii="Times New Roman" w:hAnsi="Times New Roman" w:cs="Times New Roman"/>
          <w:sz w:val="20"/>
          <w:szCs w:val="20"/>
        </w:rPr>
      </w:pPr>
    </w:p>
    <w:p w14:paraId="0F118EF6" w14:textId="77777777" w:rsidR="00AB05E3" w:rsidRPr="00E708D7" w:rsidRDefault="00AB05E3" w:rsidP="00AB05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FA61A1B" w14:textId="77777777" w:rsidR="00AB05E3" w:rsidRPr="00E708D7" w:rsidRDefault="00AB05E3" w:rsidP="000E4BA1">
      <w:pPr>
        <w:tabs>
          <w:tab w:val="left" w:pos="3720"/>
        </w:tabs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E708D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V. SINAIS CONVENCIONAIS</w:t>
      </w:r>
      <w:r w:rsidRPr="00E708D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ab/>
      </w:r>
    </w:p>
    <w:p w14:paraId="12445421" w14:textId="6B8AC2C9" w:rsidR="00AB05E3" w:rsidRPr="003C50D6" w:rsidRDefault="00A935FE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(a) – (d), 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(+): </w:t>
      </w:r>
      <w:r w:rsidR="00A20A94">
        <w:rPr>
          <w:rFonts w:ascii="Times New Roman" w:eastAsia="Times New Roman" w:hAnsi="Times New Roman" w:cs="Times New Roman"/>
          <w:sz w:val="24"/>
          <w:szCs w:val="24"/>
          <w:lang w:eastAsia="x-none"/>
        </w:rPr>
        <w:t>v</w:t>
      </w:r>
      <w:r w:rsidR="00A20A94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er 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item I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X</w:t>
      </w:r>
      <w:r w:rsidR="00AB05E3"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“OBSERVAÇÕES E FIGURAS”;</w:t>
      </w:r>
    </w:p>
    <w:p w14:paraId="625C330E" w14:textId="455F7688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MG, MI, VG: ver item III, </w:t>
      </w:r>
      <w:r w:rsidR="0033276C">
        <w:rPr>
          <w:rFonts w:ascii="Times New Roman" w:eastAsia="Times New Roman" w:hAnsi="Times New Roman" w:cs="Times New Roman"/>
          <w:sz w:val="24"/>
          <w:szCs w:val="24"/>
          <w:lang w:val="es-ES" w:eastAsia="x-none"/>
        </w:rPr>
        <w:t>4</w:t>
      </w: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;</w:t>
      </w:r>
    </w:p>
    <w:p w14:paraId="061F7B5A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QL: Característica qualitativa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14:paraId="00CBE851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QN: Característica quantitativa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; e</w:t>
      </w:r>
    </w:p>
    <w:p w14:paraId="299C1CE1" w14:textId="77777777" w:rsidR="00AB05E3" w:rsidRPr="003C50D6" w:rsidRDefault="00AB05E3" w:rsidP="003C50D6">
      <w:pPr>
        <w:pStyle w:val="PargrafodaLista"/>
        <w:numPr>
          <w:ilvl w:val="0"/>
          <w:numId w:val="26"/>
        </w:num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3C50D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PQ: Característica pseudoqualitativa</w:t>
      </w:r>
      <w:r w:rsidRPr="003C50D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650CB915" w14:textId="77777777" w:rsid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34253BB3" w14:textId="52EEBF25" w:rsid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2C27DB2A" w14:textId="77777777" w:rsidR="000067D6" w:rsidRDefault="000067D6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137014C0" w14:textId="77777777" w:rsidR="00E708D7" w:rsidRPr="00E708D7" w:rsidRDefault="00E708D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t-BR"/>
        </w:rPr>
      </w:pPr>
    </w:p>
    <w:p w14:paraId="4DD8D19B" w14:textId="77777777" w:rsidR="00AB05E3" w:rsidRPr="00AB05E3" w:rsidRDefault="00AB05E3" w:rsidP="00E772B1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 xml:space="preserve">VI.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NOVIDADE E DURAÇÃO DA PROTEÇÃO</w:t>
      </w:r>
    </w:p>
    <w:p w14:paraId="11EE0892" w14:textId="77777777" w:rsidR="000E4BA1" w:rsidRDefault="00AB05E3" w:rsidP="000E4BA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1. A fim de satisfazer o requisito de novidade estabelecido no inciso V, art. 3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,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9.456, de 1997, para poder ser protegida, a cultivar não poderá ter sido oferecida à venda no Brasil há mais de 12 meses em relação à data do pedido de proteção e, observado o prazo de comercialização no Brasil, não poderá ter sido oferecida à venda ou comercializada em outros países, com o consentimento do obtentor, há mais de 4 anos.</w:t>
      </w:r>
    </w:p>
    <w:p w14:paraId="73CB73AC" w14:textId="77777777" w:rsidR="00AB05E3" w:rsidRPr="00AB05E3" w:rsidRDefault="00AB05E3" w:rsidP="000E4BA1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>2. Conforme estabelecido pelo artigo 11 da Lei n</w:t>
      </w:r>
      <w:r w:rsidRPr="00AB05E3">
        <w:rPr>
          <w:rFonts w:ascii="Times New Roman" w:eastAsia="Times New Roman" w:hAnsi="Times New Roman" w:cs="Times New Roman"/>
          <w:sz w:val="24"/>
          <w:szCs w:val="24"/>
          <w:u w:val="single"/>
          <w:vertAlign w:val="superscript"/>
          <w:lang w:eastAsia="x-none"/>
        </w:rPr>
        <w:t>º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9.456, de 1997, a proteção da cultivar vigorará pelo prazo de 15 (quinze) anos, a partir da data de concessão do Certificado Provisório de Proteção.</w:t>
      </w:r>
    </w:p>
    <w:p w14:paraId="5F2174E2" w14:textId="0853D6E3" w:rsidR="00AB05E3" w:rsidRDefault="00AB05E3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136776C5" w14:textId="77777777" w:rsidR="00FA50B5" w:rsidRPr="00AB05E3" w:rsidRDefault="00FA50B5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218DF56B" w14:textId="77777777" w:rsidR="00AB05E3" w:rsidRPr="00AB05E3" w:rsidRDefault="00AB05E3" w:rsidP="00E772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VII. INSTRUÇÕES DE PREENCHIMENTO DA TABELA DE DESCRITORES</w:t>
      </w:r>
    </w:p>
    <w:p w14:paraId="5E0CD240" w14:textId="77777777" w:rsidR="00AB05E3" w:rsidRPr="00E772B1" w:rsidRDefault="00AB05E3" w:rsidP="00E772B1">
      <w:pPr>
        <w:spacing w:after="120" w:line="240" w:lineRule="auto"/>
        <w:ind w:right="-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 Para facilitar a avaliação das diversas características, foi elaborada uma escala de códigos com valores que, normalmente, variam de </w:t>
      </w:r>
      <w:smartTag w:uri="urn:schemas-microsoft-com:office:smarttags" w:element="metricconverter">
        <w:smartTagPr>
          <w:attr w:name="ProductID" w:val="1 a"/>
        </w:smartTagPr>
        <w:r w:rsidRPr="00E772B1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1 a</w:t>
        </w:r>
      </w:smartTag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smartTag w:uri="urn:schemas-microsoft-com:office:smarttags" w:element="metricconverter">
        <w:smartTagPr>
          <w:attr w:name="ProductID" w:val="9. A"/>
        </w:smartTagPr>
        <w:r w:rsidRPr="00E772B1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9. A</w:t>
        </w:r>
      </w:smartTag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interpretação dessa codificação é a seguinte:</w:t>
      </w:r>
    </w:p>
    <w:p w14:paraId="2CEACCEC" w14:textId="2C4E570A" w:rsidR="00AB05E3" w:rsidRPr="00E772B1" w:rsidRDefault="00AB05E3" w:rsidP="00E772B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. Planta</w:t>
      </w:r>
      <w:r w:rsidRPr="00E772B1">
        <w:rPr>
          <w:rFonts w:ascii="Times New Roman" w:hAnsi="Times New Roman" w:cs="Times New Roman"/>
          <w:sz w:val="24"/>
          <w:szCs w:val="24"/>
        </w:rPr>
        <w:t>:</w:t>
      </w:r>
      <w:r w:rsidR="00E772B1" w:rsidRPr="00E772B1">
        <w:rPr>
          <w:rFonts w:ascii="Times New Roman" w:hAnsi="Times New Roman" w:cs="Times New Roman"/>
          <w:sz w:val="24"/>
          <w:szCs w:val="24"/>
        </w:rPr>
        <w:t xml:space="preserve"> altura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” codifica o valor 3 para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baixa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”, 5 para “média” e 7 para “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alta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”. Nesse caso, pode ser escolhido, por exemplo, o valor 4, que indicaria que 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altura da planta é entre baixa e média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ou ainda pode ser escolhido qualquer valor entre 1 e 9. Neste último caso, um valor 1 indicaria uma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planta muito baixa 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um valor 9 classificaria </w:t>
      </w:r>
      <w:r w:rsidR="00E772B1"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uma planta muito alta</w:t>
      </w:r>
      <w:r w:rsidRPr="00E772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E772B1" w:rsidRPr="00E772B1" w14:paraId="1B132403" w14:textId="77777777" w:rsidTr="00E772B1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04345269" w14:textId="77777777" w:rsidR="00E772B1" w:rsidRPr="00E772B1" w:rsidRDefault="00E772B1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664A2E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46EDAD51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271EC9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632BD61A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23C17EA3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5123E8DD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69A94238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1D5E59AE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47A31AF0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574D41E7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49E61728" w14:textId="77777777" w:rsidR="00E772B1" w:rsidRPr="00E772B1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E772B1" w:rsidRPr="00E772B1" w14:paraId="2536B691" w14:textId="77777777" w:rsidTr="00E772B1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4CDEDC5C" w14:textId="77777777" w:rsidR="00E772B1" w:rsidRPr="00E772B1" w:rsidRDefault="00E772B1" w:rsidP="00E772B1">
            <w:pPr>
              <w:numPr>
                <w:ilvl w:val="0"/>
                <w:numId w:val="19"/>
              </w:num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Planta: altura</w:t>
            </w:r>
          </w:p>
          <w:p w14:paraId="1CB8A37E" w14:textId="77777777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79-89 </w:t>
            </w:r>
          </w:p>
          <w:p w14:paraId="2940019D" w14:textId="60AA1CC4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4869F6BB" w14:textId="77777777" w:rsidR="00E772B1" w:rsidRPr="00E772B1" w:rsidRDefault="00E772B1" w:rsidP="00E772B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baixa</w:t>
            </w:r>
          </w:p>
          <w:p w14:paraId="242B3EE6" w14:textId="77777777" w:rsidR="00E772B1" w:rsidRPr="00E772B1" w:rsidRDefault="00E772B1" w:rsidP="00E772B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0319369F" w14:textId="2A18C4AA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6F2D382" w14:textId="77777777" w:rsidR="00E772B1" w:rsidRPr="00E772B1" w:rsidRDefault="00E772B1" w:rsidP="00E772B1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     3</w:t>
            </w:r>
          </w:p>
          <w:p w14:paraId="1CA905E2" w14:textId="77777777" w:rsidR="00E772B1" w:rsidRPr="00E772B1" w:rsidRDefault="00E772B1" w:rsidP="00E772B1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 xml:space="preserve">     5</w:t>
            </w:r>
          </w:p>
          <w:p w14:paraId="4E6968F2" w14:textId="4EA66629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3CEBE2E8" w14:textId="77777777" w:rsidR="00E772B1" w:rsidRPr="00E772B1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406CB3B3" w14:textId="2727599B" w:rsidR="00E772B1" w:rsidRPr="00E772B1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E772B1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0F65146D" w14:textId="77777777" w:rsidR="00AB05E3" w:rsidRPr="00E772B1" w:rsidRDefault="00AB05E3" w:rsidP="00AB05E3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772B1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9</w:t>
      </w:r>
    </w:p>
    <w:p w14:paraId="4463C771" w14:textId="77777777" w:rsidR="00AB05E3" w:rsidRPr="0028230D" w:rsidRDefault="00AB05E3" w:rsidP="00AB05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14:paraId="42E715D7" w14:textId="7EFBD407" w:rsidR="00AB05E3" w:rsidRPr="004772F6" w:rsidRDefault="00AB05E3" w:rsidP="00E772B1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1.2. Quando os códigos começarem pelo valor 1, o valor do outro extremo da escala será o máximo permitido. Exemplo: “</w:t>
      </w:r>
      <w:r w:rsidR="00E772B1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24. Flor:  imbricação das pétalas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”. O valor 1 corresponde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pouco 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”, o valor 3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valor 5 a “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muito imbricadas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”. Nesse caso podem ser escolhidos, por exemplo, os valores intermediários 2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 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existem valores acima de </w:t>
      </w:r>
      <w:r w:rsidR="004772F6"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Pr="004772F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4772F6" w:rsidRPr="004772F6" w14:paraId="7385D58C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334CDB72" w14:textId="77777777" w:rsidR="00E772B1" w:rsidRPr="004772F6" w:rsidRDefault="00E772B1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268B78EF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4FAB3E77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7884CAB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42F23C79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206CDA4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3A0BE4B2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75514B84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4ACAF266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66C21F2D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4032DF4F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AADAAFE" w14:textId="77777777" w:rsidR="00E772B1" w:rsidRPr="004772F6" w:rsidRDefault="00E772B1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4772F6" w:rsidRPr="004772F6" w14:paraId="4BB6E1CC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728DFFCC" w14:textId="77777777" w:rsidR="00E772B1" w:rsidRPr="004772F6" w:rsidRDefault="00E772B1" w:rsidP="00E772B1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24. Flor:  imbricação das pétalas</w:t>
            </w:r>
          </w:p>
          <w:p w14:paraId="4C9B1A0A" w14:textId="77777777" w:rsidR="00E772B1" w:rsidRPr="004772F6" w:rsidRDefault="00E772B1" w:rsidP="00E772B1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5E03603E" w14:textId="42F631DA" w:rsidR="00E772B1" w:rsidRPr="004772F6" w:rsidRDefault="00E772B1" w:rsidP="000067D6">
            <w:pPr>
              <w:snapToGrid w:val="0"/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QN VG (</w:t>
            </w:r>
            <w:r w:rsidR="000067D6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05902666" w14:textId="77777777" w:rsidR="00E772B1" w:rsidRPr="004772F6" w:rsidRDefault="00E772B1" w:rsidP="00E772B1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pouco imbricadas</w:t>
            </w:r>
          </w:p>
          <w:p w14:paraId="061DDAA5" w14:textId="77777777" w:rsidR="00E772B1" w:rsidRPr="004772F6" w:rsidRDefault="00E772B1" w:rsidP="00E772B1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imbricadas</w:t>
            </w:r>
          </w:p>
          <w:p w14:paraId="0089A411" w14:textId="42599946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muito imbricadas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E2BCBDA" w14:textId="77777777" w:rsidR="00E772B1" w:rsidRPr="004772F6" w:rsidRDefault="00E772B1" w:rsidP="00E772B1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1384012" w14:textId="77777777" w:rsidR="00E772B1" w:rsidRPr="004772F6" w:rsidRDefault="00E772B1" w:rsidP="00E772B1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084C248" w14:textId="65FE9CCC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201E0D10" w14:textId="77777777" w:rsidR="00E772B1" w:rsidRPr="004772F6" w:rsidRDefault="00E772B1" w:rsidP="00E772B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3BE7EE89" w14:textId="77777777" w:rsidR="00E772B1" w:rsidRPr="004772F6" w:rsidRDefault="00E772B1" w:rsidP="00E772B1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4772F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42013BC1" w14:textId="607D04ED" w:rsidR="00E772B1" w:rsidRPr="004772F6" w:rsidRDefault="00E772B1" w:rsidP="00E772B1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4772F6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5</w:t>
      </w:r>
    </w:p>
    <w:p w14:paraId="445E437D" w14:textId="77777777" w:rsidR="00E772B1" w:rsidRPr="00FA50B5" w:rsidRDefault="00E772B1" w:rsidP="00E772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F7612E" w14:textId="09D6067C" w:rsidR="00AB05E3" w:rsidRPr="00FA50B5" w:rsidRDefault="00AB05E3" w:rsidP="00AB05E3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1.3. Quando as alternativas de código forem sequenciais, isto é, quando não existirem espaços entre os diferentes valores, e a escala começar pelo valor 1, a identificação da característica deve ser feita necessariamente por um dos valores listados. Exemplo: “11. Folha: forma”: valor 1 para “palmada”; valor 2 para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“palmada a digitada”; valor 3 para 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“digitada” e valor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“lanceolada”. Somente uma dessas </w:t>
      </w:r>
      <w:r w:rsidR="00FA50B5"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quatro</w:t>
      </w: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alternativas é aceita para preenchimento.</w:t>
      </w:r>
    </w:p>
    <w:tbl>
      <w:tblPr>
        <w:tblW w:w="935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2545"/>
        <w:gridCol w:w="992"/>
        <w:gridCol w:w="2198"/>
        <w:gridCol w:w="851"/>
      </w:tblGrid>
      <w:tr w:rsidR="00FA50B5" w:rsidRPr="00FA50B5" w14:paraId="5E463F13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  <w:vAlign w:val="center"/>
          </w:tcPr>
          <w:p w14:paraId="0933CF34" w14:textId="77777777" w:rsidR="00FA50B5" w:rsidRPr="00FA50B5" w:rsidRDefault="00FA50B5" w:rsidP="00D73BDB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lastRenderedPageBreak/>
              <w:t>Característica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  <w:vAlign w:val="center"/>
          </w:tcPr>
          <w:p w14:paraId="23A0B9AF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68004677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6D9C1F8A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1972E8F2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85F507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2B9F1384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  <w:vAlign w:val="center"/>
          </w:tcPr>
          <w:p w14:paraId="10BC7577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28F306C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0E581B7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6522AB40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7E109C39" w14:textId="77777777" w:rsidR="00FA50B5" w:rsidRPr="00FA50B5" w:rsidRDefault="00FA50B5" w:rsidP="00D73BD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FA50B5" w:rsidRPr="00FA50B5" w14:paraId="5679FCFE" w14:textId="77777777" w:rsidTr="00D73BDB">
        <w:trPr>
          <w:cantSplit/>
        </w:trPr>
        <w:tc>
          <w:tcPr>
            <w:tcW w:w="2770" w:type="dxa"/>
            <w:tcMar>
              <w:top w:w="85" w:type="dxa"/>
              <w:bottom w:w="85" w:type="dxa"/>
            </w:tcMar>
          </w:tcPr>
          <w:p w14:paraId="6D19B52A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11. Folha: forma</w:t>
            </w:r>
          </w:p>
          <w:p w14:paraId="0E47FC0E" w14:textId="77777777" w:rsidR="00FA50B5" w:rsidRPr="00FA50B5" w:rsidRDefault="00FA50B5" w:rsidP="00FA50B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DFB7C41" w14:textId="21B7CA78" w:rsidR="00FA50B5" w:rsidRPr="00FA50B5" w:rsidRDefault="00FA50B5" w:rsidP="000067D6">
            <w:pPr>
              <w:snapToGrid w:val="0"/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 w:rsidR="000067D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545" w:type="dxa"/>
            <w:tcMar>
              <w:top w:w="85" w:type="dxa"/>
              <w:bottom w:w="85" w:type="dxa"/>
            </w:tcMar>
          </w:tcPr>
          <w:p w14:paraId="624B0DA6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palmada</w:t>
            </w:r>
          </w:p>
          <w:p w14:paraId="745776F7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palmada a digitada</w:t>
            </w:r>
          </w:p>
          <w:p w14:paraId="5A7BC8FB" w14:textId="77777777" w:rsidR="00FA50B5" w:rsidRPr="00FA50B5" w:rsidRDefault="00FA50B5" w:rsidP="00FA50B5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digitada</w:t>
            </w:r>
          </w:p>
          <w:p w14:paraId="082E85D7" w14:textId="59DA2AB6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lanceolada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160DD87" w14:textId="77777777" w:rsidR="00FA50B5" w:rsidRPr="00FA50B5" w:rsidRDefault="00FA50B5" w:rsidP="00FA50B5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C1F6659" w14:textId="77777777" w:rsidR="00FA50B5" w:rsidRPr="00FA50B5" w:rsidRDefault="00FA50B5" w:rsidP="00FA50B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3BA64A29" w14:textId="77777777" w:rsidR="00FA50B5" w:rsidRPr="00FA50B5" w:rsidRDefault="00FA50B5" w:rsidP="00FA50B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75A8C45" w14:textId="7577DAF6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8" w:type="dxa"/>
            <w:tcMar>
              <w:top w:w="85" w:type="dxa"/>
              <w:bottom w:w="85" w:type="dxa"/>
            </w:tcMar>
          </w:tcPr>
          <w:p w14:paraId="07C3E113" w14:textId="77777777" w:rsidR="00FA50B5" w:rsidRPr="00FA50B5" w:rsidRDefault="00FA50B5" w:rsidP="00FA50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Mar>
              <w:top w:w="85" w:type="dxa"/>
              <w:bottom w:w="85" w:type="dxa"/>
            </w:tcMar>
            <w:vAlign w:val="center"/>
          </w:tcPr>
          <w:p w14:paraId="009E5D9D" w14:textId="77777777" w:rsidR="00FA50B5" w:rsidRPr="00FA50B5" w:rsidRDefault="00FA50B5" w:rsidP="00FA50B5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*</w:t>
            </w:r>
            <w:r w:rsidRPr="00FA50B5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20EB7584" w14:textId="561A3F87" w:rsidR="00FA50B5" w:rsidRPr="00FA50B5" w:rsidRDefault="00FA50B5" w:rsidP="00FA50B5">
      <w:pPr>
        <w:spacing w:after="0" w:line="240" w:lineRule="auto"/>
        <w:ind w:right="-85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>*preenchimento pode variar de 1 a 4</w:t>
      </w:r>
    </w:p>
    <w:p w14:paraId="450F2FBB" w14:textId="77777777" w:rsidR="00FA50B5" w:rsidRPr="00FA50B5" w:rsidRDefault="00FA50B5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C0FDA03" w14:textId="040814B6" w:rsidR="00AB05E3" w:rsidRPr="00FA50B5" w:rsidRDefault="00AB05E3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2. Para solicitação de proteção de cultivar, o interessado deverá apresentar, além deste, os demais formulários disponibilizados pelo SNPC.</w:t>
      </w:r>
    </w:p>
    <w:p w14:paraId="072BA452" w14:textId="77777777" w:rsidR="00AB05E3" w:rsidRPr="00FA50B5" w:rsidRDefault="00AB05E3" w:rsidP="00AB05E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A50B5">
        <w:rPr>
          <w:rFonts w:ascii="Times New Roman" w:eastAsia="Times New Roman" w:hAnsi="Times New Roman" w:cs="Times New Roman"/>
          <w:sz w:val="24"/>
          <w:szCs w:val="24"/>
          <w:lang w:eastAsia="pt-BR"/>
        </w:rPr>
        <w:t>3. Todas as páginas deverão ser rubricadas pelo Requerente ou Representante Legal e pelo Responsável Técnico.</w:t>
      </w:r>
    </w:p>
    <w:p w14:paraId="304BA1C0" w14:textId="77777777" w:rsidR="00AB05E3" w:rsidRPr="00FA50B5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FA50B5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</w:p>
    <w:p w14:paraId="608912EC" w14:textId="77777777" w:rsidR="0028230D" w:rsidRDefault="0028230D">
      <w:pPr>
        <w:rPr>
          <w:rFonts w:ascii="Times New Roman" w:eastAsia="Times New Roman" w:hAnsi="Times New Roman" w:cs="Times New Roman"/>
          <w:color w:val="FF0000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  <w:lang w:eastAsia="pt-BR"/>
        </w:rPr>
        <w:br w:type="page"/>
      </w:r>
    </w:p>
    <w:p w14:paraId="05A7CF37" w14:textId="47A8BFC1" w:rsidR="00AB05E3" w:rsidRPr="00AB05E3" w:rsidRDefault="00AB05E3" w:rsidP="00CA76A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 xml:space="preserve">VIII. TABELA DE DESCRITORES </w:t>
      </w:r>
      <w:r w:rsidR="0033276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MÍNIMOS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 ALGODÃO (</w:t>
      </w:r>
      <w:r w:rsidRPr="00AB05E3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 xml:space="preserve">Gossypium </w:t>
      </w:r>
      <w:r w:rsidRPr="00AB05E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L.)</w:t>
      </w:r>
      <w:r w:rsidRPr="00AB05E3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>.</w:t>
      </w:r>
    </w:p>
    <w:p w14:paraId="11C51E8A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315864" w14:textId="33131985" w:rsidR="00AB05E3" w:rsidRPr="00AB05E3" w:rsidRDefault="00AB05E3" w:rsidP="00AB05E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Nome proposto para a cultivar: </w:t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bookmarkStart w:id="0" w:name="_GoBack"/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bookmarkEnd w:id="0"/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begin">
          <w:ffData>
            <w:name w:val=""/>
            <w:enabled/>
            <w:calcOnExit w:val="0"/>
            <w:textInput>
              <w:maxLength w:val="23"/>
            </w:textInput>
          </w:ffData>
        </w:fldCha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instrText xml:space="preserve"> FORMTEXT </w:instrTex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separate"/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t> </w:t>
      </w:r>
      <w:r w:rsidR="00094898"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fldChar w:fldCharType="end"/>
      </w:r>
      <w:r w:rsidRPr="00AB05E3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           </w:t>
      </w:r>
      <w:r w:rsidRPr="00AB05E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4A18E060" w14:textId="77777777" w:rsidR="00AB05E3" w:rsidRPr="00AB05E3" w:rsidRDefault="00AB05E3" w:rsidP="00AB05E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FF0000"/>
          <w:sz w:val="24"/>
          <w:szCs w:val="20"/>
          <w:lang w:eastAsia="pt-BR"/>
        </w:rPr>
      </w:pPr>
    </w:p>
    <w:tbl>
      <w:tblPr>
        <w:tblW w:w="97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196"/>
        <w:gridCol w:w="992"/>
        <w:gridCol w:w="2552"/>
        <w:gridCol w:w="850"/>
      </w:tblGrid>
      <w:tr w:rsidR="00AB05E3" w:rsidRPr="00AB05E3" w14:paraId="02E00DE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  <w:vAlign w:val="center"/>
          </w:tcPr>
          <w:p w14:paraId="376499DE" w14:textId="77777777" w:rsidR="00AB05E3" w:rsidRPr="00AB05E3" w:rsidRDefault="00AB05E3" w:rsidP="00AB05E3">
            <w:pPr>
              <w:keepNext/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  <w:vAlign w:val="center"/>
          </w:tcPr>
          <w:p w14:paraId="296FAF12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Identificação</w:t>
            </w:r>
          </w:p>
          <w:p w14:paraId="3C9BFBB6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47145B78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  <w:vAlign w:val="center"/>
          </w:tcPr>
          <w:p w14:paraId="7305E91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44CB7FFA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 cada</w:t>
            </w:r>
          </w:p>
          <w:p w14:paraId="4DF9803F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  <w:vAlign w:val="center"/>
          </w:tcPr>
          <w:p w14:paraId="77B9D656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Cultivares exemplo</w:t>
            </w:r>
          </w:p>
          <w:p w14:paraId="2F609F3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8C8280B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Código</w:t>
            </w:r>
          </w:p>
          <w:p w14:paraId="21B4F089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da</w:t>
            </w:r>
          </w:p>
          <w:p w14:paraId="357C76A3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cultivar</w:t>
            </w:r>
          </w:p>
        </w:tc>
      </w:tr>
      <w:tr w:rsidR="00AB05E3" w:rsidRPr="00AB05E3" w14:paraId="2B497F1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88223B8" w14:textId="77777777" w:rsidR="00AB05E3" w:rsidRPr="00AB05E3" w:rsidRDefault="00AB05E3" w:rsidP="00AB05E3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  <w:t xml:space="preserve">1.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Planta: forma</w:t>
            </w:r>
          </w:p>
          <w:p w14:paraId="63A12AA7" w14:textId="77777777" w:rsidR="009C7186" w:rsidRDefault="00FE2466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75-79 </w:t>
            </w:r>
          </w:p>
          <w:p w14:paraId="38EE2D39" w14:textId="650C22B0" w:rsidR="00AB05E3" w:rsidRPr="00AB05E3" w:rsidRDefault="00054B4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PQ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VG (+)</w:t>
            </w:r>
          </w:p>
          <w:p w14:paraId="2449B468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A9AC54F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cilíndrica</w:t>
            </w:r>
          </w:p>
          <w:p w14:paraId="5E904522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cônica</w:t>
            </w:r>
          </w:p>
          <w:p w14:paraId="5FB9169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arredondada</w:t>
            </w:r>
          </w:p>
          <w:p w14:paraId="5AA4BEFA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CE19CB">
              <w:rPr>
                <w:rFonts w:ascii="Times New Roman" w:hAnsi="Times New Roman" w:cs="Times New Roman"/>
                <w:sz w:val="20"/>
                <w:szCs w:val="20"/>
              </w:rPr>
              <w:t>indefinida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3F5D06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2E0B814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202855A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5C27603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03610EE" w14:textId="6DC09559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5341D01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" w:name="Texto2"/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bookmarkEnd w:id="1"/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D0D093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D9D6168" w14:textId="77777777" w:rsidR="00AB05E3" w:rsidRPr="00AB05E3" w:rsidRDefault="00AB05E3" w:rsidP="00AB05E3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68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2. Planta: densidade de folhagem</w:t>
            </w:r>
          </w:p>
          <w:p w14:paraId="59AEBAA1" w14:textId="77777777" w:rsidR="009C7186" w:rsidRDefault="00FE2466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65-69 </w:t>
            </w:r>
          </w:p>
          <w:p w14:paraId="1F3AA940" w14:textId="77777777" w:rsidR="00AB05E3" w:rsidRPr="00AB05E3" w:rsidRDefault="00AB05E3" w:rsidP="00AB05E3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87BD245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esparsa</w:t>
            </w:r>
          </w:p>
          <w:p w14:paraId="313E68A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2408782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densa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09B67B5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4E670A9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77CB812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6AE589D" w14:textId="102E736B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98A6337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877D85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826C9A9" w14:textId="7C2038C5" w:rsidR="00AB05E3" w:rsidRPr="00AB05E3" w:rsidRDefault="00A710BA" w:rsidP="00A710BA">
            <w:pPr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Planta: altura</w:t>
            </w:r>
          </w:p>
          <w:p w14:paraId="431333F5" w14:textId="77777777" w:rsidR="009C7186" w:rsidRDefault="00FE2466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79-89 </w:t>
            </w:r>
          </w:p>
          <w:p w14:paraId="3B14CD78" w14:textId="50DB86D6" w:rsidR="00AB05E3" w:rsidRPr="00AB05E3" w:rsidRDefault="00AB05E3" w:rsidP="00A710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81B4B7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baixa</w:t>
            </w:r>
          </w:p>
          <w:p w14:paraId="3A29CF2B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0FD8966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98CF3A8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3</w:t>
            </w:r>
          </w:p>
          <w:p w14:paraId="3F6C598F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5</w:t>
            </w:r>
          </w:p>
          <w:p w14:paraId="3AB4A182" w14:textId="77777777" w:rsidR="00AB05E3" w:rsidRPr="00AB05E3" w:rsidRDefault="00AB05E3" w:rsidP="00AB05E3">
            <w:pPr>
              <w:spacing w:line="240" w:lineRule="auto"/>
              <w:ind w:right="2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    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EA4DAE8" w14:textId="610E8717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56ED896" w14:textId="77777777" w:rsidR="00AB05E3" w:rsidRPr="00AB05E3" w:rsidRDefault="00AB05E3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F947DF" w14:paraId="3C04DB2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C23A5" w14:textId="0641548B" w:rsidR="00AB05E3" w:rsidRPr="00F947DF" w:rsidRDefault="00F947DF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4</w:t>
            </w:r>
            <w:r w:rsidR="00AB05E3"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B05E3" w:rsidRPr="00F947DF">
              <w:rPr>
                <w:rFonts w:ascii="Times New Roman" w:hAnsi="Times New Roman" w:cs="Times New Roman"/>
                <w:sz w:val="20"/>
                <w:szCs w:val="20"/>
              </w:rPr>
              <w:t xml:space="preserve">Planta: </w:t>
            </w:r>
            <w:r w:rsidR="003D3B9F" w:rsidRPr="00F947DF">
              <w:rPr>
                <w:rFonts w:ascii="Times New Roman" w:hAnsi="Times New Roman" w:cs="Times New Roman"/>
                <w:sz w:val="20"/>
                <w:szCs w:val="20"/>
              </w:rPr>
              <w:t xml:space="preserve">tipo </w:t>
            </w:r>
            <w:r w:rsidR="00AB05E3" w:rsidRPr="00F947DF">
              <w:rPr>
                <w:rFonts w:ascii="Times New Roman" w:hAnsi="Times New Roman" w:cs="Times New Roman"/>
                <w:sz w:val="20"/>
                <w:szCs w:val="20"/>
              </w:rPr>
              <w:t>de crescimento</w:t>
            </w:r>
          </w:p>
          <w:p w14:paraId="5B901F65" w14:textId="77777777" w:rsidR="009C7186" w:rsidRPr="00F947DF" w:rsidRDefault="009C7186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65-79</w:t>
            </w:r>
          </w:p>
          <w:p w14:paraId="43115735" w14:textId="77777777" w:rsidR="00AB05E3" w:rsidRPr="00F947DF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B4B6D37" w14:textId="77777777" w:rsidR="00AB05E3" w:rsidRPr="00F947DF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indeterminado</w:t>
            </w:r>
          </w:p>
          <w:p w14:paraId="67A98C1A" w14:textId="77777777" w:rsidR="00AB05E3" w:rsidRPr="00F947DF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determinado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E70B954" w14:textId="77777777" w:rsidR="00AB05E3" w:rsidRPr="00F947DF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582BD54" w14:textId="77777777" w:rsidR="00AB05E3" w:rsidRPr="00F947DF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3A63C6C" w14:textId="0561788B" w:rsidR="00AB05E3" w:rsidRPr="00470945" w:rsidRDefault="00AB05E3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E981906" w14:textId="77777777" w:rsidR="00AB05E3" w:rsidRPr="00F947DF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76515C" w:rsidRPr="00F947DF" w14:paraId="7864155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58A7E3" w14:textId="3E187F64" w:rsidR="0076515C" w:rsidRPr="00F947DF" w:rsidRDefault="0076515C" w:rsidP="0076515C">
            <w:pPr>
              <w:tabs>
                <w:tab w:val="left" w:pos="283"/>
              </w:tabs>
              <w:suppressAutoHyphens/>
              <w:overflowPunct w:val="0"/>
              <w:autoSpaceDE w:val="0"/>
              <w:snapToGrid w:val="0"/>
              <w:spacing w:before="120" w:after="0" w:line="240" w:lineRule="auto"/>
              <w:ind w:right="-567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5. </w:t>
            </w: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Planta: glandulação</w:t>
            </w:r>
          </w:p>
          <w:p w14:paraId="612D69D5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61-69</w:t>
            </w:r>
          </w:p>
          <w:p w14:paraId="2641FD54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  <w:p w14:paraId="4CA03709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96C44F6" w14:textId="1EEBBAC0" w:rsidR="0076515C" w:rsidRPr="00F947DF" w:rsidRDefault="0076515C" w:rsidP="0076515C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ausente ou muito baixa</w:t>
            </w:r>
          </w:p>
          <w:p w14:paraId="099E7267" w14:textId="4894165F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1E979583" w14:textId="742B24AF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84F8FFE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F53CF19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D3CEB64" w14:textId="77777777" w:rsidR="0076515C" w:rsidRPr="00F947DF" w:rsidRDefault="0076515C" w:rsidP="0076515C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51F3818" w14:textId="075A114A" w:rsidR="0076515C" w:rsidRPr="00470945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4652C5F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76515C" w:rsidRPr="00F947DF" w14:paraId="63D2D6F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293D332" w14:textId="2EAAB004" w:rsidR="0076515C" w:rsidRPr="00F947DF" w:rsidRDefault="0076515C" w:rsidP="0076515C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6. Planta: comprimento do primeiro ramo frutífero</w:t>
            </w:r>
          </w:p>
          <w:p w14:paraId="6C19F350" w14:textId="77777777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75-79</w:t>
            </w:r>
          </w:p>
          <w:p w14:paraId="3A982F36" w14:textId="77777777" w:rsidR="0076515C" w:rsidRPr="00F947DF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57FADD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793FDEBA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22507BE2" w14:textId="77777777" w:rsidR="0076515C" w:rsidRPr="00F947DF" w:rsidRDefault="0076515C" w:rsidP="0076515C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4AD5FC0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A3F09A4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F619798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F947D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E0172D7" w14:textId="2555FE7B" w:rsidR="0076515C" w:rsidRPr="00470945" w:rsidRDefault="0076515C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BF2271A" w14:textId="77777777" w:rsidR="0076515C" w:rsidRPr="00F947DF" w:rsidRDefault="0076515C" w:rsidP="0076515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F947DF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A4D3F3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A8D258F" w14:textId="66A7BE6A" w:rsidR="00AB05E3" w:rsidRPr="00AB05E3" w:rsidRDefault="00F947DF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. Planta: tipo de floração</w:t>
            </w:r>
          </w:p>
          <w:p w14:paraId="03E6AD67" w14:textId="77777777" w:rsidR="00347F25" w:rsidRDefault="00347F25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61-65 </w:t>
            </w:r>
          </w:p>
          <w:p w14:paraId="439702B6" w14:textId="0EB430F5" w:rsidR="00AB05E3" w:rsidRPr="00AB05E3" w:rsidRDefault="00B75AE5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VG (+)</w:t>
            </w:r>
          </w:p>
          <w:p w14:paraId="134FE619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3B08B9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agrupada</w:t>
            </w:r>
          </w:p>
          <w:p w14:paraId="22CA9187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semi-agrupada</w:t>
            </w:r>
          </w:p>
          <w:p w14:paraId="503DA64F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não-agrupada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821FC5D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ADB698D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E6D4A65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1CBEE6A" w14:textId="6F1069CE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3F85E7B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1D7BFD3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0800DF5" w14:textId="64485754" w:rsidR="00AB05E3" w:rsidRDefault="00F947DF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="00AB05E3"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Planta: número de nós até o primeiro ramo frutífero</w:t>
            </w:r>
          </w:p>
          <w:p w14:paraId="0BA44114" w14:textId="77777777" w:rsidR="00347F25" w:rsidRPr="00AB05E3" w:rsidRDefault="00347F25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61-65</w:t>
            </w:r>
          </w:p>
          <w:p w14:paraId="37616446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53AC518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1AA811DF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CC25DEC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  <w:p w14:paraId="0799EC46" w14:textId="6270DDED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04E6EED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C022F8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AE5EEB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12039D74" w14:textId="1EFEC6B5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FBC1CD2" w14:textId="63B7FBB8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A6B4F8D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AB05E3" w14:paraId="0730EEC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D7180A9" w14:textId="4ACE1366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Haste: coloração </w:t>
            </w:r>
          </w:p>
          <w:p w14:paraId="3661B481" w14:textId="77777777" w:rsidR="00F947DF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65-79 </w:t>
            </w:r>
          </w:p>
          <w:p w14:paraId="5D567BEC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(a)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59DCFC60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DCAE172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 clara</w:t>
            </w:r>
          </w:p>
          <w:p w14:paraId="3B377B7A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 escura</w:t>
            </w:r>
          </w:p>
          <w:p w14:paraId="5A88BF7A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vermelha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clara</w:t>
            </w:r>
          </w:p>
          <w:p w14:paraId="4B268216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vermelha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F596CDF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4B2698C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B880517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C38060A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C4CA0CD" w14:textId="2440B3A9" w:rsidR="00F947DF" w:rsidRPr="00470945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2C192FD" w14:textId="77777777" w:rsidR="00F947DF" w:rsidRPr="00AB05E3" w:rsidRDefault="00F947DF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F947DF" w:rsidRPr="00AB05E3" w14:paraId="4EA113D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B45B763" w14:textId="4F840809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Haste: </w:t>
            </w:r>
            <w:r w:rsidR="00B44403">
              <w:rPr>
                <w:rFonts w:ascii="Times New Roman" w:hAnsi="Times New Roman" w:cs="Times New Roman"/>
                <w:sz w:val="20"/>
                <w:szCs w:val="20"/>
              </w:rPr>
              <w:t>pubescência</w:t>
            </w:r>
          </w:p>
          <w:p w14:paraId="3C994268" w14:textId="77777777" w:rsidR="00F947DF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65-79 </w:t>
            </w:r>
          </w:p>
          <w:p w14:paraId="5E9569EB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250D49EB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9D98548" w14:textId="77777777" w:rsidR="00F947DF" w:rsidRPr="00AB05E3" w:rsidRDefault="00F947DF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ausente ou muito fraca</w:t>
            </w:r>
          </w:p>
          <w:p w14:paraId="78DAC483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7BB1DFFB" w14:textId="77777777" w:rsidR="00F947DF" w:rsidRPr="00AB05E3" w:rsidRDefault="00F947DF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1EA8CE7" w14:textId="77777777" w:rsidR="00F947DF" w:rsidRDefault="00F947DF" w:rsidP="0033504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  <w:p w14:paraId="4E2C6956" w14:textId="77777777" w:rsidR="00F947DF" w:rsidRPr="00AB05E3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muito 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8D1E5FB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7708A93" w14:textId="77777777" w:rsidR="00F947DF" w:rsidRPr="00AB05E3" w:rsidRDefault="00F947DF" w:rsidP="00335042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38112AD" w14:textId="77777777" w:rsidR="00F947DF" w:rsidRPr="00AB05E3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49B6588E" w14:textId="77777777" w:rsidR="00F947DF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73701407" w14:textId="77777777" w:rsidR="00F947DF" w:rsidRPr="00AB05E3" w:rsidRDefault="00F947DF" w:rsidP="00335042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DBD4595" w14:textId="613930DC" w:rsidR="00F947DF" w:rsidRPr="00470945" w:rsidRDefault="00F947DF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123347A" w14:textId="77777777" w:rsidR="00F947DF" w:rsidRPr="00AB05E3" w:rsidRDefault="00F947DF" w:rsidP="00985C9D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2860D9D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CE6AED6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11. Folha: forma</w:t>
            </w:r>
          </w:p>
          <w:p w14:paraId="58CE0F86" w14:textId="77777777" w:rsidR="00626FFC" w:rsidRDefault="00626FFC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743661F7" w14:textId="2F19E007" w:rsidR="00AB05E3" w:rsidRPr="00AB05E3" w:rsidRDefault="00A30114" w:rsidP="00F623E1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PQ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5593C36" w14:textId="77777777" w:rsidR="00AB05E3" w:rsidRPr="00AA422F" w:rsidRDefault="00513A8E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AB05E3" w:rsidRPr="00AA422F">
              <w:rPr>
                <w:rFonts w:ascii="Times New Roman" w:hAnsi="Times New Roman" w:cs="Times New Roman"/>
                <w:sz w:val="20"/>
                <w:szCs w:val="20"/>
              </w:rPr>
              <w:t>almada</w:t>
            </w:r>
          </w:p>
          <w:p w14:paraId="2B67CAA5" w14:textId="77777777" w:rsidR="00A30114" w:rsidRPr="00AA422F" w:rsidRDefault="00513A8E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A30114" w:rsidRPr="00AA422F">
              <w:rPr>
                <w:rFonts w:ascii="Times New Roman" w:hAnsi="Times New Roman" w:cs="Times New Roman"/>
                <w:sz w:val="20"/>
                <w:szCs w:val="20"/>
              </w:rPr>
              <w:t>almada a digitada</w:t>
            </w:r>
          </w:p>
          <w:p w14:paraId="47D5EC6A" w14:textId="77777777" w:rsidR="00AB05E3" w:rsidRPr="00AA422F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digitada</w:t>
            </w:r>
          </w:p>
          <w:p w14:paraId="74DB7B7E" w14:textId="77777777" w:rsidR="00AB05E3" w:rsidRPr="00AA422F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A422F">
              <w:rPr>
                <w:rFonts w:ascii="Times New Roman" w:hAnsi="Times New Roman" w:cs="Times New Roman"/>
                <w:sz w:val="20"/>
                <w:szCs w:val="20"/>
              </w:rPr>
              <w:t>lanceolada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31D7A93" w14:textId="77777777" w:rsidR="00A30114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CF41F29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C5C45DA" w14:textId="77777777" w:rsid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AF0B3DA" w14:textId="77777777" w:rsidR="00A30114" w:rsidRPr="00AB05E3" w:rsidRDefault="00A30114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F30B58B" w14:textId="6A145949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6702C50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09FE2C2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930D90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 Folha: tamanho</w:t>
            </w:r>
          </w:p>
          <w:p w14:paraId="727C2713" w14:textId="77777777" w:rsidR="00C741E2" w:rsidRDefault="00C741E2" w:rsidP="00A301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FF3F4F9" w14:textId="344E567D" w:rsidR="00AB05E3" w:rsidRPr="00AB05E3" w:rsidRDefault="00AB05E3" w:rsidP="00D909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MI</w:t>
            </w:r>
            <w:r w:rsidR="00A3011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A301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30114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D09ABAD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270C070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1376891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574E568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091A245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E0B0296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76F264E" w14:textId="29B23EE8" w:rsidR="00AB05E3" w:rsidRPr="00470945" w:rsidRDefault="00AB05E3" w:rsidP="007651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C0AEBA0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5452D93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F06B2B" w14:textId="027039C3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13. Folha:  número de </w:t>
            </w:r>
            <w:r w:rsidR="00E6597E">
              <w:rPr>
                <w:rFonts w:ascii="Times New Roman" w:hAnsi="Times New Roman" w:cs="Times New Roman"/>
                <w:sz w:val="20"/>
                <w:szCs w:val="20"/>
              </w:rPr>
              <w:t>lóbulos</w:t>
            </w:r>
          </w:p>
          <w:p w14:paraId="004C47C3" w14:textId="77777777" w:rsidR="00C741E2" w:rsidRDefault="00C741E2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0969B020" w14:textId="6716FDE0" w:rsidR="00AB05E3" w:rsidRPr="00AB05E3" w:rsidRDefault="00D909E2" w:rsidP="00D909E2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VG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6967C84" w14:textId="77777777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três</w:t>
            </w:r>
          </w:p>
          <w:p w14:paraId="4633A158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cinco</w:t>
            </w:r>
          </w:p>
          <w:p w14:paraId="45C18FE0" w14:textId="77777777" w:rsidR="00AB05E3" w:rsidRPr="00AB05E3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sete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DB95539" w14:textId="77777777" w:rsidR="00AB05E3" w:rsidRPr="00AB05E3" w:rsidRDefault="00AB05E3" w:rsidP="00AB05E3">
            <w:pPr>
              <w:snapToGrid w:val="0"/>
              <w:spacing w:before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A07452C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3F57E2E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BF67258" w14:textId="362407A6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639B3526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2990CEA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096491E4" w14:textId="7816728F" w:rsidR="00AB05E3" w:rsidRDefault="00AB05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14. </w:t>
            </w:r>
            <w:r w:rsidR="00C741E2" w:rsidRPr="00C741E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Excluídas as cultivares com forma de folha lanceolada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profundidade </w:t>
            </w:r>
            <w:r w:rsidR="00814F29" w:rsidRPr="00AB05E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814F29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814F29"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recorte</w:t>
            </w:r>
          </w:p>
          <w:p w14:paraId="723D890E" w14:textId="77777777" w:rsidR="00C741E2" w:rsidRPr="00AB05E3" w:rsidRDefault="00C741E2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3DBFC4E3" w14:textId="1035BF47" w:rsidR="00AB05E3" w:rsidRPr="00AB05E3" w:rsidRDefault="00AB05E3" w:rsidP="00F623E1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0F11A66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normal</w:t>
            </w:r>
          </w:p>
          <w:p w14:paraId="3C8E7E0B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medianamente recortada</w:t>
            </w:r>
          </w:p>
          <w:p w14:paraId="41862E4F" w14:textId="77777777" w:rsidR="00AB05E3" w:rsidRPr="009B1EF1" w:rsidRDefault="00AB05E3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okra</w:t>
            </w:r>
          </w:p>
          <w:p w14:paraId="71D44A71" w14:textId="126108E7" w:rsidR="00AB05E3" w:rsidRPr="00C741E2" w:rsidRDefault="00AB05E3" w:rsidP="0068364E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t-BR"/>
              </w:rPr>
            </w:pPr>
            <w:r w:rsidRPr="009B1EF1">
              <w:rPr>
                <w:rFonts w:ascii="Times New Roman" w:hAnsi="Times New Roman" w:cs="Times New Roman"/>
                <w:sz w:val="20"/>
                <w:szCs w:val="20"/>
              </w:rPr>
              <w:t>super okra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38B261" w14:textId="77777777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322031A5" w14:textId="77777777" w:rsidR="00AB05E3" w:rsidRPr="00AB05E3" w:rsidRDefault="00AB05E3" w:rsidP="00AB05E3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81D4AE7" w14:textId="77777777" w:rsidR="00AB05E3" w:rsidRPr="00AB05E3" w:rsidRDefault="00AB05E3" w:rsidP="00AB05E3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A4069D5" w14:textId="2F9F472F" w:rsidR="00AB05E3" w:rsidRPr="00AB05E3" w:rsidRDefault="00AB05E3" w:rsidP="0068364E">
            <w:pPr>
              <w:spacing w:line="240" w:lineRule="auto"/>
              <w:ind w:right="-7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428E44D" w14:textId="1F463C1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EED1D7B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3F6D1AD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3559844" w14:textId="557A9AAA" w:rsidR="00C741E2" w:rsidRDefault="00AB05E3" w:rsidP="00C741E2">
            <w:pPr>
              <w:snapToGrid w:val="0"/>
              <w:spacing w:line="240" w:lineRule="auto"/>
              <w:ind w:right="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15. </w:t>
            </w:r>
            <w:r w:rsidR="003C208D">
              <w:rPr>
                <w:rFonts w:ascii="Times New Roman" w:hAnsi="Times New Roman" w:cs="Times New Roman"/>
                <w:sz w:val="20"/>
                <w:szCs w:val="20"/>
              </w:rPr>
              <w:t>Folha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C741E2">
              <w:rPr>
                <w:rFonts w:ascii="Times New Roman" w:hAnsi="Times New Roman" w:cs="Times New Roman"/>
                <w:sz w:val="20"/>
                <w:szCs w:val="20"/>
              </w:rPr>
              <w:t>intensidade da cor verde</w:t>
            </w:r>
          </w:p>
          <w:p w14:paraId="75BF453D" w14:textId="77777777" w:rsidR="00C741E2" w:rsidRPr="00AB05E3" w:rsidRDefault="00C741E2" w:rsidP="00C741E2">
            <w:pPr>
              <w:snapToGrid w:val="0"/>
              <w:spacing w:line="240" w:lineRule="auto"/>
              <w:ind w:right="6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45D01B83" w14:textId="5B8C5315" w:rsidR="00AB05E3" w:rsidRPr="00AB05E3" w:rsidRDefault="00AB05E3" w:rsidP="00F623E1">
            <w:pPr>
              <w:spacing w:line="240" w:lineRule="auto"/>
              <w:ind w:right="6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01190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01190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BBC4F39" w14:textId="315C38FA" w:rsidR="00AB05E3" w:rsidRPr="00AB05E3" w:rsidRDefault="003C208D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clar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6238275B" w14:textId="110D8417" w:rsidR="00AB05E3" w:rsidRPr="00AB05E3" w:rsidRDefault="003C208D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1F4AAC3F" w14:textId="4E911E07" w:rsidR="00AB05E3" w:rsidRPr="00AB05E3" w:rsidRDefault="003C208D" w:rsidP="003C20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escur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EBEACBB" w14:textId="3039CACF" w:rsidR="00AB05E3" w:rsidRPr="00AB05E3" w:rsidRDefault="001173D8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3F52C1E" w14:textId="34263FFE" w:rsidR="00AB05E3" w:rsidRPr="00AB05E3" w:rsidRDefault="001173D8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FAA5EDB" w14:textId="3A71B01E" w:rsidR="00AB05E3" w:rsidRPr="00AB05E3" w:rsidRDefault="001173D8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605B6E0" w14:textId="647B9DC3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7B9D6AA" w14:textId="77777777" w:rsidR="00AB05E3" w:rsidRPr="00AB05E3" w:rsidRDefault="00AB05E3" w:rsidP="00985C9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494F3889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57AA7C58" w14:textId="367E3542" w:rsidR="00AB05E3" w:rsidRPr="00AB05E3" w:rsidRDefault="00AB05E3" w:rsidP="00AB05E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16. Folha: nectários</w:t>
            </w:r>
          </w:p>
          <w:p w14:paraId="4271338E" w14:textId="77777777" w:rsidR="00387F77" w:rsidRDefault="00387F77" w:rsidP="00AB05E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515BB5FE" w14:textId="4B74D3D3" w:rsidR="00AB05E3" w:rsidRPr="00AB05E3" w:rsidRDefault="00AB05E3" w:rsidP="00B44403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  <w:r w:rsidR="001173D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1173D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661C124" w14:textId="77777777" w:rsidR="00387F77" w:rsidRDefault="00387F77" w:rsidP="00AB05E3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ausentes</w:t>
            </w:r>
          </w:p>
          <w:p w14:paraId="1458EB80" w14:textId="7111561A" w:rsidR="00AB05E3" w:rsidRPr="00AB05E3" w:rsidRDefault="00AB05E3" w:rsidP="00B44403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presentes 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24F56C8" w14:textId="77777777" w:rsidR="00AB05E3" w:rsidRPr="00AB05E3" w:rsidRDefault="00AB05E3" w:rsidP="00AB05E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249FB7D" w14:textId="009E1413" w:rsidR="00AB05E3" w:rsidRPr="00AB05E3" w:rsidRDefault="00AB05E3" w:rsidP="00B4440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B41C12E" w14:textId="75601B27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CD3ED9B" w14:textId="5BEF24F6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B44403" w:rsidRPr="00AB05E3" w14:paraId="7248E00F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A0F29E" w14:textId="316983AF" w:rsidR="00B44403" w:rsidRPr="00AB05E3" w:rsidRDefault="00B44403" w:rsidP="00335042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444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Somente para cultivares com nectários presentes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local de presença dos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nectários</w:t>
            </w:r>
          </w:p>
          <w:p w14:paraId="17888732" w14:textId="77777777" w:rsidR="00B44403" w:rsidRDefault="00B44403" w:rsidP="00335042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731F08E6" w14:textId="2A1A5D26" w:rsidR="00B44403" w:rsidRPr="00AB05E3" w:rsidRDefault="00B44403" w:rsidP="00B44403">
            <w:pPr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85509E2" w14:textId="5591EC1E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na nervura central</w:t>
            </w:r>
          </w:p>
          <w:p w14:paraId="0168FB5F" w14:textId="5A1C15B6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nervura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central e laterais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3801DF1" w14:textId="77777777" w:rsidR="00B44403" w:rsidRPr="00AB05E3" w:rsidRDefault="00B44403" w:rsidP="00335042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4C6BEDA" w14:textId="77777777" w:rsidR="00B44403" w:rsidRDefault="00B44403" w:rsidP="00335042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F757E4" w14:textId="2EAFD20F" w:rsidR="00B44403" w:rsidRPr="00AB05E3" w:rsidRDefault="00B44403" w:rsidP="00B44403">
            <w:pPr>
              <w:snapToGrid w:val="0"/>
              <w:spacing w:after="0" w:line="240" w:lineRule="auto"/>
              <w:ind w:right="-7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0F38D3D" w14:textId="02FE94CB" w:rsidR="00B44403" w:rsidRPr="00470945" w:rsidRDefault="00B44403" w:rsidP="003350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1E96809" w14:textId="77777777" w:rsidR="00B44403" w:rsidRPr="00AB05E3" w:rsidRDefault="00B4440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11815A2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F38C8D1" w14:textId="3081FAC8" w:rsidR="00AB05E3" w:rsidRDefault="00AB05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  <w:r w:rsidR="0095546B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Folha: pubescência </w:t>
            </w:r>
          </w:p>
          <w:p w14:paraId="407CED17" w14:textId="77777777" w:rsidR="00235AE3" w:rsidRPr="00AB05E3" w:rsidRDefault="00235AE3" w:rsidP="00AB05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65-69</w:t>
            </w:r>
          </w:p>
          <w:p w14:paraId="13A06C3E" w14:textId="05BDDA93" w:rsidR="00AB05E3" w:rsidRPr="00AB05E3" w:rsidRDefault="00AB05E3" w:rsidP="00F623E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 w:rsidR="00235AE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295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235AE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C6534AF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21A2CCDB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7D99B8A2" w14:textId="77777777" w:rsidR="00AB05E3" w:rsidRPr="00AB05E3" w:rsidRDefault="00AB05E3" w:rsidP="00AB05E3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D4D1F35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2B2ED92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550F886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E5AD12C" w14:textId="7B9ED95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D174A11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7B314EC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A6C33D4" w14:textId="62F5B649" w:rsidR="00AB05E3" w:rsidRDefault="00AB05E3" w:rsidP="00AB05E3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número de dentes nas brácteas</w:t>
            </w:r>
          </w:p>
          <w:p w14:paraId="140D258F" w14:textId="77777777" w:rsidR="000060DB" w:rsidRPr="00AB05E3" w:rsidRDefault="000060DB" w:rsidP="00AB05E3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576694BF" w14:textId="512EA6B2" w:rsidR="00AB05E3" w:rsidRPr="00AB05E3" w:rsidRDefault="00AB05E3" w:rsidP="001A7F33">
            <w:pPr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15654D43" w14:textId="77777777" w:rsidR="00AB05E3" w:rsidRPr="00AB05E3" w:rsidRDefault="00AB05E3" w:rsidP="00AB05E3">
            <w:pPr>
              <w:snapToGrid w:val="0"/>
              <w:spacing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até 7</w:t>
            </w:r>
          </w:p>
          <w:p w14:paraId="6A51D010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smartTag w:uri="urn:schemas-microsoft-com:office:smarttags" w:element="metricconverter">
              <w:smartTagPr>
                <w:attr w:name="ProductID" w:val="7 a"/>
              </w:smartTagPr>
              <w:r w:rsidRPr="00AB05E3">
                <w:rPr>
                  <w:rFonts w:ascii="Times New Roman" w:hAnsi="Times New Roman" w:cs="Times New Roman"/>
                  <w:sz w:val="20"/>
                  <w:szCs w:val="20"/>
                </w:rPr>
                <w:t>7 a</w:t>
              </w:r>
            </w:smartTag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  <w:p w14:paraId="5FA7F603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mais de 12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995C920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251AA04" w14:textId="77777777" w:rsidR="00AB05E3" w:rsidRPr="00AB05E3" w:rsidRDefault="00AB05E3" w:rsidP="00AB05E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1F429AD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EEFC3F6" w14:textId="18046474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F3DA6B4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4A4BFEF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DA8578D" w14:textId="7CB1B4DC" w:rsidR="00AB05E3" w:rsidRPr="00AB05E3" w:rsidRDefault="0095546B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B05E3" w:rsidRPr="00AB05E3">
              <w:rPr>
                <w:rFonts w:ascii="Times New Roman" w:hAnsi="Times New Roman" w:cs="Times New Roman"/>
                <w:sz w:val="20"/>
                <w:szCs w:val="20"/>
              </w:rPr>
              <w:t>. Flor: tamanho das brácteas</w:t>
            </w:r>
          </w:p>
          <w:p w14:paraId="2E3390AB" w14:textId="77777777" w:rsidR="00444E87" w:rsidRDefault="00444E87" w:rsidP="00AB05E3">
            <w:pPr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71-75</w:t>
            </w:r>
          </w:p>
          <w:p w14:paraId="0B41BECD" w14:textId="77777777" w:rsidR="00AB05E3" w:rsidRPr="00AB05E3" w:rsidRDefault="00AB05E3" w:rsidP="00AB05E3">
            <w:pPr>
              <w:spacing w:line="240" w:lineRule="auto"/>
              <w:ind w:right="-7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QN VG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441674E" w14:textId="77777777" w:rsidR="00AB05E3" w:rsidRPr="00AB05E3" w:rsidRDefault="00444E87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pequeno</w:t>
            </w:r>
          </w:p>
          <w:p w14:paraId="0C251B51" w14:textId="77777777" w:rsidR="00AB05E3" w:rsidRPr="00AB05E3" w:rsidRDefault="00444E87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médio</w:t>
            </w:r>
          </w:p>
          <w:p w14:paraId="0695AF32" w14:textId="77777777" w:rsidR="00AB05E3" w:rsidRPr="00AB05E3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76ED08E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3143A4B0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0B11CA42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489030B" w14:textId="7B8E8723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7469842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AB05E3" w:rsidRPr="00AB05E3" w14:paraId="79B0EB4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080D4D1" w14:textId="326C6FE5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5546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forma das brácteas</w:t>
            </w:r>
          </w:p>
          <w:p w14:paraId="497151A2" w14:textId="77777777" w:rsidR="00444E87" w:rsidRPr="00444E87" w:rsidRDefault="00444E87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44E87"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B55896C" w14:textId="77777777" w:rsidR="00AB05E3" w:rsidRPr="00AB05E3" w:rsidRDefault="00AB05E3" w:rsidP="00AB05E3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B85B858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frego</w:t>
            </w:r>
          </w:p>
          <w:p w14:paraId="13FDE615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normal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E706C81" w14:textId="77777777" w:rsidR="00AB05E3" w:rsidRPr="00AB05E3" w:rsidRDefault="00AB05E3" w:rsidP="00AB05E3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9FF3F2C" w14:textId="77777777" w:rsidR="00AB05E3" w:rsidRPr="00AB05E3" w:rsidRDefault="00AB05E3" w:rsidP="00AB05E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0273834" w14:textId="25E3311E" w:rsidR="00AB05E3" w:rsidRPr="00470945" w:rsidRDefault="00AB05E3" w:rsidP="00AB05E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BA3E5BB" w14:textId="77777777" w:rsidR="00AB05E3" w:rsidRPr="00AB05E3" w:rsidRDefault="00AB05E3" w:rsidP="00985C9D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F83143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EDB4F91" w14:textId="1DF68F23" w:rsidR="00CF641A" w:rsidRPr="00D44E1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22</w:t>
            </w: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Flor: </w:t>
            </w: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denteamento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 xml:space="preserve"> das brácteas</w:t>
            </w:r>
          </w:p>
          <w:p w14:paraId="4E885886" w14:textId="77777777" w:rsidR="00CF641A" w:rsidRPr="00D44E1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</w:pP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71-75</w:t>
            </w:r>
          </w:p>
          <w:p w14:paraId="22DB4BE6" w14:textId="5FB8E744" w:rsidR="00CF641A" w:rsidRPr="00AC294D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D44E13"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38D0CB2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fraco</w:t>
            </w:r>
          </w:p>
          <w:p w14:paraId="652CDF34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médio </w:t>
            </w:r>
          </w:p>
          <w:p w14:paraId="51FB7E56" w14:textId="057BC63B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706DF7" w14:textId="77777777" w:rsidR="00CF641A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C37A734" w14:textId="77777777" w:rsidR="00CF641A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82A8388" w14:textId="4E161CC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204CD86" w14:textId="3E97167F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D4D74B5" w14:textId="670960BF" w:rsidR="00CF641A" w:rsidRPr="00AB05E3" w:rsidRDefault="00CF641A" w:rsidP="00CF64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58FBC1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3400E44" w14:textId="1F7F25A9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nectários da base das brácteas</w:t>
            </w:r>
          </w:p>
          <w:p w14:paraId="1B701528" w14:textId="46F368DA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61-65</w:t>
            </w:r>
          </w:p>
          <w:p w14:paraId="35E859D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QL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DCAD9A2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ausentes</w:t>
            </w:r>
          </w:p>
          <w:p w14:paraId="5A0BD77E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incipientes</w:t>
            </w:r>
          </w:p>
          <w:p w14:paraId="1356ED1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presentes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8D26FEA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0C1C0E59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  <w:p w14:paraId="2B5F1180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92F1292" w14:textId="17E018DA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DE85849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B484062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2E9FF6" w14:textId="6BD49012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. Flor: cor da corola</w:t>
            </w:r>
          </w:p>
          <w:p w14:paraId="65BB5471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3B2B2898" w14:textId="7827D0BD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)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1C12072" w14:textId="5A8C5D0F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esbranquiçada</w:t>
            </w:r>
          </w:p>
          <w:p w14:paraId="355D4B3A" w14:textId="4006AEB4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amarela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71BD094" w14:textId="77777777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1</w:t>
            </w:r>
          </w:p>
          <w:p w14:paraId="4708EA16" w14:textId="66CD9707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C091733" w14:textId="0B262B94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3CBC4C3" w14:textId="77777777" w:rsidR="00CF641A" w:rsidRPr="009C1970" w:rsidRDefault="00CF641A" w:rsidP="00CF641A">
            <w:pPr>
              <w:jc w:val="center"/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6BF1FA5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29853D1" w14:textId="54A7EDE9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444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Somente para cultivares com cor da corola amarela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Flor: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intensidade da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 xml:space="preserve">cor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amarela </w:t>
            </w: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da corola</w:t>
            </w:r>
          </w:p>
          <w:p w14:paraId="68D461C0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36B6E103" w14:textId="52353683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C1970">
              <w:rPr>
                <w:rFonts w:ascii="Times New Roman" w:hAnsi="Times New Roman" w:cs="Times New Roman"/>
                <w:sz w:val="20"/>
                <w:szCs w:val="20"/>
              </w:rPr>
              <w:t>PQ VG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0B61E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0E2F6E6" w14:textId="77777777" w:rsidR="00CF641A" w:rsidRPr="009C1970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E26A1FB" w14:textId="63D8D155" w:rsidR="00CF641A" w:rsidRPr="009C1970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clara</w:t>
            </w:r>
          </w:p>
          <w:p w14:paraId="6B20FE83" w14:textId="5026D6AE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BD0C9BE" w14:textId="61F2BFFD" w:rsidR="00CF641A" w:rsidRPr="009C1970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1A5B4C" w14:textId="77777777" w:rsidR="00CF641A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3</w:t>
            </w:r>
          </w:p>
          <w:p w14:paraId="6E86B019" w14:textId="77777777" w:rsidR="00CF641A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5</w:t>
            </w:r>
          </w:p>
          <w:p w14:paraId="68AF6CE8" w14:textId="401E9FC6" w:rsidR="00CF641A" w:rsidRPr="009C1970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CF1E7C2" w14:textId="5262921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754D165" w14:textId="77777777" w:rsidR="00CF641A" w:rsidRPr="009C1970" w:rsidRDefault="00CF641A" w:rsidP="00CF641A">
            <w:pPr>
              <w:jc w:val="center"/>
            </w:pP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9C1970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BBC697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DADDC0" w14:textId="495EE8B9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mancha nas pétalas</w:t>
            </w:r>
          </w:p>
          <w:p w14:paraId="7079C2D3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0A33FBB6" w14:textId="5B2CBD46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QL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74C2DB1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ausente</w:t>
            </w:r>
          </w:p>
          <w:p w14:paraId="1081981A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presente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6B4C4C8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6FEE145B" w14:textId="77777777" w:rsidR="00CF641A" w:rsidRPr="00AB05E3" w:rsidRDefault="00CF641A" w:rsidP="00CF64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B8FCFE3" w14:textId="2A8ABD6B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726EF6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3D2DE33" w14:textId="77777777" w:rsidTr="00AC294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BB91550" w14:textId="643765E5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</w:t>
            </w:r>
            <w:r w:rsidR="00436778" w:rsidRPr="00AC294D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  <w:t>Somente para cultivares com mancha nas pétalas presente</w:t>
            </w:r>
            <w:r w:rsidR="00436778" w:rsidRPr="00AC294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  <w:t>:</w:t>
            </w:r>
            <w:r w:rsidR="0043677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Flor: intensidade da mancha nas pétalas</w:t>
            </w:r>
          </w:p>
          <w:p w14:paraId="46736399" w14:textId="77777777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65</w:t>
            </w:r>
          </w:p>
          <w:p w14:paraId="31B00C5E" w14:textId="53C0ADA3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VG (a)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1D223E1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5B7242A" w14:textId="77777777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9D74C96" w14:textId="2DF3264B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410C636" w14:textId="77777777" w:rsidR="00CF641A" w:rsidRDefault="00CF641A" w:rsidP="007B7763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29103F2" w14:textId="77777777" w:rsidR="00CF641A" w:rsidRDefault="00CF641A" w:rsidP="007B7763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3A1F98C" w14:textId="40513E32" w:rsidR="00CF641A" w:rsidRPr="00AB05E3" w:rsidRDefault="00CF641A" w:rsidP="007B77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7EF4EA4" w14:textId="27917588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2A8E12B" w14:textId="31337381" w:rsidR="00CF641A" w:rsidRPr="00AB05E3" w:rsidRDefault="00CF641A" w:rsidP="00CF641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31C67E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626C2AF" w14:textId="5912DC52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imbricação das pétalas</w:t>
            </w:r>
          </w:p>
          <w:p w14:paraId="4807A637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68806285" w14:textId="5E660DD4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205080A7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645591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pouco imbricadas</w:t>
            </w:r>
          </w:p>
          <w:p w14:paraId="63337FC7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imbricadas</w:t>
            </w:r>
          </w:p>
          <w:p w14:paraId="49B9E8E8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muito imbricadas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C28F08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9A092F5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0329D1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0C15E43" w14:textId="1256BD1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54A0130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4CC6D1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3CADE1D" w14:textId="439B0AD5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Flor:  posição do estigma em relação às anteras</w:t>
            </w:r>
          </w:p>
          <w:p w14:paraId="38B7C63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7D3D0BD7" w14:textId="5027507E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29FC36B6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CBA47B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abaixo das anteras</w:t>
            </w:r>
          </w:p>
          <w:p w14:paraId="5E71DDA5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no mesmo nível das anteras</w:t>
            </w:r>
          </w:p>
          <w:p w14:paraId="5150F069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acima das anteras</w:t>
            </w:r>
          </w:p>
          <w:p w14:paraId="2923D47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muito acima das anteras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E99ED4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67149DC" w14:textId="77777777" w:rsidR="00CF641A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2FE0A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1C970A9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7F3B3A5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B3FC03E" w14:textId="24A02D2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7BEFBBE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0EB43C0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8290C8" w14:textId="21A23649" w:rsidR="00CF641A" w:rsidRPr="00AB05E3" w:rsidRDefault="001135F8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Flor: comprimento dos filetes</w:t>
            </w:r>
          </w:p>
          <w:p w14:paraId="28F918A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7734A4BF" w14:textId="624F78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(b)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39A135EA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89E15A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63B21BC8" w14:textId="77777777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42E0BFC4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329A290" w14:textId="1DBD2C25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F4E386B" w14:textId="7D533B5D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66D72CFF" w14:textId="7D195A43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7E62174" w14:textId="2FF06A2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29E51C9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DF6F184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37082C3" w14:textId="69A00085" w:rsidR="00CF641A" w:rsidRPr="00AB05E3" w:rsidRDefault="001135F8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Flor: cor do pólen</w:t>
            </w:r>
          </w:p>
          <w:p w14:paraId="7E553A9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14:paraId="26B6C00D" w14:textId="50A8C9B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(b)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(+)</w:t>
            </w:r>
          </w:p>
          <w:p w14:paraId="4BF287EA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2550A01" w14:textId="7D3C02AA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esbranquiçada</w:t>
            </w:r>
          </w:p>
          <w:p w14:paraId="036D94B8" w14:textId="7F14CC18" w:rsidR="00CF641A" w:rsidRPr="00AB05E3" w:rsidRDefault="00CF641A" w:rsidP="00CF641A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amarel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média</w:t>
            </w:r>
          </w:p>
          <w:p w14:paraId="1DEF0DD8" w14:textId="0C722536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amarelo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escura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6F2D76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D3DA21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08138B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86A43FD" w14:textId="3524931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FBF0386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C123E01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59C1385" w14:textId="3A40EF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tamanho</w:t>
            </w:r>
          </w:p>
          <w:p w14:paraId="6FA5A27D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4057990F" w14:textId="5A14100B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 w:rsidRPr="00FC0806">
              <w:rPr>
                <w:rFonts w:ascii="Times New Roman" w:hAnsi="Times New Roman" w:cs="Times New Roman"/>
                <w:sz w:val="20"/>
                <w:szCs w:val="20"/>
              </w:rPr>
              <w:t xml:space="preserve">VG (c) 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B97B3D4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05DAD4FD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729A2E3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35AA20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707A06B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AA1FE9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3B0B8E8" w14:textId="572A983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DB24BC8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7297DF8A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2E17A11" w14:textId="2D5C9809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comprimento do pedúnculo</w:t>
            </w:r>
          </w:p>
          <w:p w14:paraId="3F149F83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5384D6B" w14:textId="4EB84A24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 MI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BFEB9C5" w14:textId="77777777" w:rsidR="00CF641A" w:rsidRPr="00AB05E3" w:rsidRDefault="00CF641A" w:rsidP="00CF641A">
            <w:pPr>
              <w:snapToGrid w:val="0"/>
              <w:spacing w:before="120"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curto</w:t>
            </w:r>
          </w:p>
          <w:p w14:paraId="6629815F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61550C4D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6C5CA4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CEECE2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0669FE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C10570C" w14:textId="181D5F4D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9E85F2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0C66B3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767B90D" w14:textId="5441572D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forma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em seção longitudinal</w:t>
            </w:r>
          </w:p>
          <w:p w14:paraId="713314BE" w14:textId="77777777" w:rsidR="00CF641A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4FAFA1E0" w14:textId="7E1A90EA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PQ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  <w:p w14:paraId="1FE1FB19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A38594C" w14:textId="0C275262" w:rsidR="00CF641A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arredondado</w:t>
            </w:r>
          </w:p>
          <w:p w14:paraId="1BD22051" w14:textId="77777777" w:rsidR="00CF641A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elíptico</w:t>
            </w:r>
          </w:p>
          <w:p w14:paraId="3B6AB710" w14:textId="0F78794C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elíptico </w:t>
            </w:r>
            <w:r w:rsidRPr="004D617F">
              <w:rPr>
                <w:rFonts w:ascii="Times New Roman" w:hAnsi="Times New Roman" w:cs="Times New Roman"/>
                <w:sz w:val="20"/>
                <w:szCs w:val="20"/>
              </w:rPr>
              <w:t>alargado</w:t>
            </w:r>
            <w:r w:rsidRPr="004D617F">
              <w:rPr>
                <w:rFonts w:ascii="Times New Roman" w:hAnsi="Times New Roman" w:cs="Times New Roman"/>
                <w:sz w:val="12"/>
                <w:szCs w:val="20"/>
              </w:rPr>
              <w:t xml:space="preserve"> (ex-cônico)</w:t>
            </w:r>
          </w:p>
          <w:p w14:paraId="07FDB782" w14:textId="77777777" w:rsidR="00CF641A" w:rsidRPr="005A6056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A6056">
              <w:rPr>
                <w:rFonts w:ascii="Times New Roman" w:hAnsi="Times New Roman" w:cs="Times New Roman"/>
                <w:sz w:val="20"/>
                <w:szCs w:val="20"/>
              </w:rPr>
              <w:t>ovalado</w:t>
            </w:r>
          </w:p>
          <w:p w14:paraId="59143058" w14:textId="0159F6A1" w:rsidR="00CF641A" w:rsidRPr="006446C1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alongado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68F8C8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7C0F6B8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769D6C10" w14:textId="73573EC6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047A76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27EE3BE4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97C5E02" w14:textId="39DDDC19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00812C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57CE76C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70BD28E" w14:textId="69BA453E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Maçã: número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lóculos</w:t>
            </w:r>
          </w:p>
          <w:p w14:paraId="0B99668F" w14:textId="77777777" w:rsidR="00CF641A" w:rsidRPr="00902D1A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02D1A"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17002EAE" w14:textId="63235160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7D0B7B8F" w14:textId="77777777" w:rsidR="00CF641A" w:rsidRPr="00AB05E3" w:rsidRDefault="00CF641A" w:rsidP="00CF641A">
            <w:pPr>
              <w:snapToGrid w:val="0"/>
              <w:spacing w:before="120"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três</w:t>
            </w:r>
          </w:p>
          <w:p w14:paraId="3C901F8D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quatro</w:t>
            </w:r>
          </w:p>
          <w:p w14:paraId="00172EC8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cinco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46A57DF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EB9B5BE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57E163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1126AAE6" w14:textId="0F517DBB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3770383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D40326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AFA75B" w14:textId="29FF4AF2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Maçã: glandulação</w:t>
            </w:r>
          </w:p>
          <w:p w14:paraId="3BB41996" w14:textId="77777777" w:rsidR="00CF641A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07466CEE" w14:textId="5CF5AC09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3CDAD58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usente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muito baixa</w:t>
            </w:r>
          </w:p>
          <w:p w14:paraId="747FDC5C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835BBFE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079E1CD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ED87035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055691D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7AE386F" w14:textId="44512FD2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1B7A4F5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3D69DA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2DA8CBB" w14:textId="3AD843BD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Maçã: proeminência </w:t>
            </w:r>
          </w:p>
          <w:p w14:paraId="7555D0AD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da ponta</w:t>
            </w:r>
          </w:p>
          <w:p w14:paraId="78336884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71-75</w:t>
            </w:r>
          </w:p>
          <w:p w14:paraId="673D90E7" w14:textId="66840545" w:rsidR="00CF641A" w:rsidRPr="00AB05E3" w:rsidRDefault="00CF641A" w:rsidP="00CF641A">
            <w:pPr>
              <w:snapToGrid w:val="0"/>
              <w:spacing w:line="240" w:lineRule="auto"/>
              <w:ind w:right="-143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2D1A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FECDEF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7D33470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3339D84D" w14:textId="77777777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D2BD152" w14:textId="77777777" w:rsidR="00CF641A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50A1E58" w14:textId="77777777" w:rsidR="00CF641A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03ACA7F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A772A47" w14:textId="79A470AA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89DABD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6B5E754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B6B69EE" w14:textId="15AB8F42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Cápsula: retenção da</w:t>
            </w:r>
          </w:p>
          <w:p w14:paraId="62CBD43B" w14:textId="12EFF4A1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pluma</w:t>
            </w:r>
          </w:p>
          <w:p w14:paraId="4099D68B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85-89</w:t>
            </w:r>
          </w:p>
          <w:p w14:paraId="68C856AE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8B23649" w14:textId="77777777" w:rsidR="00CF641A" w:rsidRPr="00AB05E3" w:rsidRDefault="00CF641A" w:rsidP="00CF641A">
            <w:pPr>
              <w:snapToGrid w:val="0"/>
              <w:spacing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7D99000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1075FEAF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19B83946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B79E0A9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1DAC9002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01D63B0" w14:textId="348320BF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2860AF1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35CD393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1C5EFB6" w14:textId="71A386DA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Cápsula: grau de abertura </w:t>
            </w:r>
          </w:p>
          <w:p w14:paraId="4189E552" w14:textId="77777777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85-89</w:t>
            </w:r>
          </w:p>
          <w:p w14:paraId="622F4A36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QN VG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3EE823" w14:textId="57D5BF24" w:rsidR="00CF641A" w:rsidRPr="00AB05E3" w:rsidRDefault="00CF641A" w:rsidP="00CF641A">
            <w:pPr>
              <w:snapToGrid w:val="0"/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pequeno</w:t>
            </w:r>
          </w:p>
          <w:p w14:paraId="475C5D7B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D7B1E90" w14:textId="3E12BB2B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7503CDA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C3B3610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695C680" w14:textId="77777777" w:rsidR="00CF641A" w:rsidRPr="00AB05E3" w:rsidRDefault="00CF641A" w:rsidP="00CF641A">
            <w:pPr>
              <w:snapToGrid w:val="0"/>
              <w:spacing w:before="120" w:line="240" w:lineRule="auto"/>
              <w:ind w:right="-74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AECE94D" w14:textId="258C03F3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DBF0FC8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1A1A0575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88005" w14:textId="2FCC0B5A" w:rsidR="00CF641A" w:rsidRPr="00AB05E3" w:rsidRDefault="001135F8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Capulho: cor do línter</w:t>
            </w:r>
          </w:p>
          <w:p w14:paraId="4FF40A85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60446DD3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PQ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C362BD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branca</w:t>
            </w:r>
          </w:p>
          <w:p w14:paraId="49DEC2C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verde</w:t>
            </w:r>
          </w:p>
          <w:p w14:paraId="2B05E852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creme</w:t>
            </w:r>
          </w:p>
          <w:p w14:paraId="656A6A73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tonalidades de marrom</w:t>
            </w:r>
          </w:p>
          <w:p w14:paraId="608F4B83" w14:textId="6FA33A75" w:rsidR="00CF641A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vermelh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7450BDA6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cinza</w:t>
            </w:r>
          </w:p>
          <w:p w14:paraId="3E82ADB8" w14:textId="1B48EF5D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364F53EC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1C5343AD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41580D81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A0AD68B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3CD573AE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3C3A43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80A3AE" w14:textId="07803C79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787ACD11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0B115A6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3500BC7" w14:textId="3A717579" w:rsidR="00CF641A" w:rsidRPr="00AB05E3" w:rsidRDefault="001135F8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CF641A" w:rsidRPr="00AB05E3">
              <w:rPr>
                <w:rFonts w:ascii="Times New Roman" w:hAnsi="Times New Roman" w:cs="Times New Roman"/>
                <w:sz w:val="20"/>
                <w:szCs w:val="20"/>
              </w:rPr>
              <w:t>. Capulho: cor da fibra</w:t>
            </w:r>
          </w:p>
          <w:p w14:paraId="60E0CCEC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2B226ED9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PQ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30350FF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branca</w:t>
            </w:r>
          </w:p>
          <w:p w14:paraId="45E8B0A0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verde</w:t>
            </w:r>
          </w:p>
          <w:p w14:paraId="75CEBF46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creme</w:t>
            </w:r>
          </w:p>
          <w:p w14:paraId="13D46A1E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marrom</w:t>
            </w:r>
          </w:p>
          <w:p w14:paraId="0BE52857" w14:textId="6406928A" w:rsidR="00CF641A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vermelh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  <w:p w14:paraId="56F7B9B1" w14:textId="263EE206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cinza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89BAF5D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7A36A7D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2338FFE0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CBCEC45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56C1003C" w14:textId="77777777" w:rsidR="00CF641A" w:rsidRPr="00AB05E3" w:rsidRDefault="00CF641A" w:rsidP="00CF641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4532F09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E448ED2" w14:textId="5D9CB477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2401D4F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DA17122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49852C0" w14:textId="2DB4674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Capulho: comprimento</w:t>
            </w:r>
          </w:p>
          <w:p w14:paraId="42AB7A99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da fibra</w:t>
            </w:r>
          </w:p>
          <w:p w14:paraId="478B1A2C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3E77D49D" w14:textId="6B3091A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QN M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16246195" w14:textId="41514FA5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curt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  <w:p w14:paraId="0CC03CBE" w14:textId="676956F6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  <w:p w14:paraId="45E6ED8F" w14:textId="4F3A1C65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long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7346B0E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0FBC55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5CE5880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825DB54" w14:textId="5FC41025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1F3B633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22471C78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57DFE71" w14:textId="7CEB74E5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uniformidade de comprimento de fibra</w:t>
            </w:r>
          </w:p>
          <w:p w14:paraId="0D970DC5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76F7F470" w14:textId="19C3894E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VG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1695D88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baixa </w:t>
            </w:r>
          </w:p>
          <w:p w14:paraId="6235F329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4ABE540B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alta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2AB1646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78821A99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2434F01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5B3AA7A9" w14:textId="7FAC5040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EA8F18B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518055C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D1BD933" w14:textId="5A27265D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elongação da fibra</w:t>
            </w:r>
          </w:p>
          <w:p w14:paraId="50683672" w14:textId="77777777" w:rsidR="00CF641A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48FD80BD" w14:textId="7D7747AE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QN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040BDE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0EC15E2C" w14:textId="77777777" w:rsidR="00CF641A" w:rsidRPr="00AB05E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2B467402" w14:textId="77777777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48DD4924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C4BD0CD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39649CD" w14:textId="77777777" w:rsidR="00CF641A" w:rsidRPr="00AB05E3" w:rsidRDefault="00CF641A" w:rsidP="00CF641A">
            <w:pPr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79A04BB" w14:textId="108FAE46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AB449CE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CF641A" w:rsidRPr="00AB05E3" w14:paraId="4C8BB467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3687DE0" w14:textId="2AF793BB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. Capulho: resistência das</w:t>
            </w:r>
          </w:p>
          <w:p w14:paraId="1AB1E381" w14:textId="77777777" w:rsidR="00CF641A" w:rsidRPr="00AB05E3" w:rsidRDefault="00CF641A" w:rsidP="00CF641A">
            <w:pPr>
              <w:snapToGrid w:val="0"/>
              <w:spacing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fibras à tração</w:t>
            </w:r>
          </w:p>
          <w:p w14:paraId="35717945" w14:textId="77777777" w:rsidR="00CF641A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D4628C0" w14:textId="6405CFF3" w:rsidR="00CF641A" w:rsidRPr="00AB05E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QN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G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0A704FE1" w14:textId="77777777" w:rsidR="00CF641A" w:rsidRPr="00AB05E3" w:rsidRDefault="00CF641A" w:rsidP="00CF641A">
            <w:pPr>
              <w:spacing w:line="240" w:lineRule="auto"/>
              <w:ind w:right="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fraca</w:t>
            </w:r>
          </w:p>
          <w:p w14:paraId="11B520D7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CB99120" w14:textId="77777777" w:rsidR="00CF641A" w:rsidRPr="00AB05E3" w:rsidRDefault="00CF641A" w:rsidP="00CF641A">
            <w:pPr>
              <w:spacing w:line="240" w:lineRule="auto"/>
              <w:ind w:right="7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forte</w:t>
            </w:r>
          </w:p>
          <w:p w14:paraId="26015B3C" w14:textId="4E07934A" w:rsidR="00CF641A" w:rsidRPr="00AB05E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66B78C83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2A9677A6" w14:textId="77777777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5FC34539" w14:textId="096FC052" w:rsidR="00CF641A" w:rsidRPr="00AB05E3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14397F0" w14:textId="731D7331" w:rsidR="00CF641A" w:rsidRPr="00470945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29480F9D" w14:textId="77777777" w:rsidR="00CF641A" w:rsidRPr="00AB05E3" w:rsidRDefault="00CF641A" w:rsidP="00CF641A">
            <w:pPr>
              <w:jc w:val="center"/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3E53BE6D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2694C05E" w14:textId="4E4DAB4C" w:rsidR="00CF641A" w:rsidRPr="000D71E8" w:rsidRDefault="00CF641A" w:rsidP="00CF641A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135F8" w:rsidRPr="000D71E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 xml:space="preserve">. Capulho: espessura da fibra </w:t>
            </w:r>
            <w:r w:rsidR="00D25EF3" w:rsidRPr="000D71E8">
              <w:rPr>
                <w:rFonts w:ascii="Times New Roman" w:hAnsi="Times New Roman" w:cs="Times New Roman"/>
                <w:sz w:val="20"/>
                <w:szCs w:val="20"/>
              </w:rPr>
              <w:t>(micronaire)</w:t>
            </w:r>
          </w:p>
          <w:p w14:paraId="33A48DAC" w14:textId="77777777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4ADBC9D0" w14:textId="66F6F00B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QN MG </w:t>
            </w: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B8983CE" w14:textId="2A63D6CD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fina</w:t>
            </w:r>
          </w:p>
          <w:p w14:paraId="45EB9CEE" w14:textId="77777777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39C3D4FE" w14:textId="6AF87176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grossa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262159BE" w14:textId="77777777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87C992D" w14:textId="77777777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89C6FD4" w14:textId="180E2958" w:rsidR="00CF641A" w:rsidRPr="000D71E8" w:rsidRDefault="00CF641A" w:rsidP="00CF641A">
            <w:pPr>
              <w:snapToGrid w:val="0"/>
              <w:spacing w:line="240" w:lineRule="auto"/>
              <w:ind w:right="-7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747AC32C" w14:textId="4BD90EBE" w:rsidR="00CF641A" w:rsidRPr="000D71E8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6AF46F03" w14:textId="77777777" w:rsidR="00CF641A" w:rsidRPr="000D71E8" w:rsidRDefault="00CF641A" w:rsidP="00CF641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3D6617A9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D19EDFB" w14:textId="7C9F72AE" w:rsidR="00CF641A" w:rsidRPr="000D71E8" w:rsidRDefault="00CF641A" w:rsidP="002E54AB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1135F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Capulho: </w:t>
            </w:r>
            <w:r w:rsidR="002E54AB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conteúdo de línter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  <w:p w14:paraId="76CBA18E" w14:textId="77777777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7D01A996" w14:textId="00DAF2EB" w:rsidR="00CF641A" w:rsidRPr="000D71E8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  <w:r w:rsidR="000D71E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3D3DA00" w14:textId="77777777" w:rsidR="00CF641A" w:rsidRPr="000D71E8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315F0B3E" w14:textId="77777777" w:rsidR="00CF641A" w:rsidRPr="000D71E8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263F09D0" w14:textId="77777777" w:rsidR="00CF641A" w:rsidRPr="000D71E8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B68448E" w14:textId="7254C0A6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4A1AED2D" w14:textId="386F9C89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0609BF47" w14:textId="2CD513E7" w:rsidR="00CF641A" w:rsidRPr="000D71E8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3EFBB7CC" w14:textId="6117773F" w:rsidR="00CF641A" w:rsidRPr="000D71E8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9C6DF01" w14:textId="77777777" w:rsidR="00CF641A" w:rsidRPr="000D71E8" w:rsidRDefault="00CF641A" w:rsidP="00CF641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0D71E8" w:rsidRPr="000D71E8" w14:paraId="6D7CB7FC" w14:textId="77777777" w:rsidTr="0027013A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034E8CA" w14:textId="0273ADA5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48. Capulho: porcentagem de fibra </w:t>
            </w:r>
          </w:p>
          <w:p w14:paraId="78D34CB2" w14:textId="77777777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D323529" w14:textId="01679FB0" w:rsidR="00C07C54" w:rsidRPr="000D71E8" w:rsidRDefault="00C07C54" w:rsidP="0027013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  <w:r w:rsidR="000D71E8"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(d)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A2E4055" w14:textId="764A965A" w:rsidR="00C07C54" w:rsidRDefault="00C07C54" w:rsidP="0027013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  <w:proofErr w:type="gramEnd"/>
          </w:p>
          <w:p w14:paraId="2676F31B" w14:textId="3E0CA2A9" w:rsidR="007A3470" w:rsidRPr="000D71E8" w:rsidRDefault="007A3470" w:rsidP="0027013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médio</w:t>
            </w:r>
          </w:p>
          <w:p w14:paraId="0B66DFF0" w14:textId="77777777" w:rsidR="00C07C54" w:rsidRPr="000D71E8" w:rsidRDefault="00C07C54" w:rsidP="0027013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141CB0C0" w14:textId="77777777" w:rsidR="00C07C54" w:rsidRDefault="007A3470" w:rsidP="0027013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</w:t>
            </w:r>
            <w:r w:rsidR="00C07C54" w:rsidRPr="000D71E8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  <w:p w14:paraId="04A9B29D" w14:textId="0D286C64" w:rsidR="007A3470" w:rsidRPr="000D71E8" w:rsidRDefault="007A3470" w:rsidP="0027013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039DA5D" w14:textId="77777777" w:rsidR="00C07C54" w:rsidRP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03933498" w14:textId="77777777" w:rsidR="000D71E8" w:rsidRP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51C10317" w14:textId="77777777" w:rsidR="000D71E8" w:rsidRDefault="000D71E8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1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877774D" w14:textId="77777777" w:rsidR="007A3470" w:rsidRDefault="007A3470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14:paraId="71F51D60" w14:textId="7A28A1BB" w:rsidR="007A3470" w:rsidRPr="000D71E8" w:rsidRDefault="007A3470" w:rsidP="0027013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74E2B6" w14:textId="5C469F20" w:rsidR="00C07C54" w:rsidRPr="000D71E8" w:rsidRDefault="00C07C54" w:rsidP="0027013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62A3D42" w14:textId="77777777" w:rsidR="00C07C54" w:rsidRPr="000D71E8" w:rsidRDefault="00C07C54" w:rsidP="0027013A">
            <w:pPr>
              <w:jc w:val="center"/>
            </w:pP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0D71E8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3EAC331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565F4D35" w14:textId="19B9C1D2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C07C54" w:rsidRPr="006E36B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. Ciclo até a abertura do capulho</w:t>
            </w:r>
          </w:p>
          <w:p w14:paraId="70A97A27" w14:textId="40228FB1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80-81</w:t>
            </w:r>
          </w:p>
          <w:p w14:paraId="5C8BC87C" w14:textId="5234AD84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6D30625D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43A82A4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79971CCD" w14:textId="03B2CD56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D7C042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9B92B6F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538E9EC" w14:textId="6FC4092E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6372C98A" w14:textId="1C537667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45AAA5EC" w14:textId="4EA10AF8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6B5A0ACB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10A67042" w14:textId="179FF818" w:rsidR="00CF641A" w:rsidRPr="006E36B3" w:rsidRDefault="00C07C54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CF641A" w:rsidRPr="006E36B3">
              <w:rPr>
                <w:rFonts w:ascii="Times New Roman" w:hAnsi="Times New Roman" w:cs="Times New Roman"/>
                <w:sz w:val="20"/>
                <w:szCs w:val="20"/>
              </w:rPr>
              <w:t>.  Semente: tamanho</w:t>
            </w:r>
          </w:p>
          <w:p w14:paraId="5C2D60DA" w14:textId="77777777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53E972F8" w14:textId="77777777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MI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3DEC83E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pequena</w:t>
            </w:r>
          </w:p>
          <w:p w14:paraId="358C759B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  <w:p w14:paraId="6888827D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grande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5802E4A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20BB6F0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675D2DB" w14:textId="77777777" w:rsidR="00CF641A" w:rsidRPr="006E36B3" w:rsidRDefault="00CF641A" w:rsidP="00CF641A">
            <w:pPr>
              <w:spacing w:line="240" w:lineRule="auto"/>
              <w:ind w:right="-6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4126E1D8" w14:textId="48F216D9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BB2F47D" w14:textId="77777777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1F34B404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785CEE1A" w14:textId="0D6EFC02" w:rsidR="00CF641A" w:rsidRPr="006E36B3" w:rsidRDefault="001135F8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="00CF641A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Semente: presença de línter após beneficiamento</w:t>
            </w:r>
          </w:p>
          <w:p w14:paraId="20274C11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  <w:p w14:paraId="1E9DDBF4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QN VG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90BE6D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semente nua</w:t>
            </w:r>
          </w:p>
          <w:p w14:paraId="48A2F58F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semente quase nua</w:t>
            </w:r>
          </w:p>
          <w:p w14:paraId="2EB33EAD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esparso</w:t>
            </w:r>
          </w:p>
          <w:p w14:paraId="2D783084" w14:textId="77777777" w:rsidR="00CF641A" w:rsidRPr="006E36B3" w:rsidRDefault="00CF641A" w:rsidP="00CF64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médio</w:t>
            </w:r>
          </w:p>
          <w:p w14:paraId="76E9FE3C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línter denso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9CB2C2D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526A6EDF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82C4783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35C05903" w14:textId="77777777" w:rsidR="00CF641A" w:rsidRPr="006E36B3" w:rsidRDefault="00CF641A" w:rsidP="00CF641A">
            <w:pPr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14:paraId="2F239B90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413A421" w14:textId="0A635CF9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008C3E0A" w14:textId="77777777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61EFD7BC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4AE8852A" w14:textId="5C737EC5" w:rsidR="00971BC6" w:rsidRPr="006E36B3" w:rsidRDefault="00971BC6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Semente: peso de 100 sementes</w:t>
            </w:r>
          </w:p>
          <w:p w14:paraId="13A41242" w14:textId="77777777" w:rsidR="00971BC6" w:rsidRPr="006E36B3" w:rsidRDefault="00971BC6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99</w:t>
            </w:r>
          </w:p>
          <w:p w14:paraId="3FEE3915" w14:textId="29A69927" w:rsidR="00971BC6" w:rsidRPr="006E36B3" w:rsidRDefault="00971BC6" w:rsidP="00971BC6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 (+)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203D1175" w14:textId="1E162C75" w:rsidR="00971BC6" w:rsidRPr="006E36B3" w:rsidRDefault="00971BC6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baixo</w:t>
            </w:r>
          </w:p>
          <w:p w14:paraId="096D678B" w14:textId="2C859A2E" w:rsidR="00971BC6" w:rsidRPr="006E36B3" w:rsidRDefault="00971BC6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3110A8B5" w14:textId="6460911A" w:rsidR="00971BC6" w:rsidRPr="006E36B3" w:rsidRDefault="00971BC6" w:rsidP="00971BC6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alto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04966C4D" w14:textId="77777777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3D15DE3C" w14:textId="77777777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6724E591" w14:textId="035CC2F4" w:rsidR="00971BC6" w:rsidRPr="006E36B3" w:rsidRDefault="00971BC6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D87E643" w14:textId="20F283A4" w:rsidR="00971BC6" w:rsidRPr="006E36B3" w:rsidRDefault="00971BC6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3199521C" w14:textId="5B179299" w:rsidR="00971BC6" w:rsidRPr="006E36B3" w:rsidRDefault="00971BC6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76768F50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6F8670AA" w14:textId="21294EA0" w:rsidR="00CF641A" w:rsidRPr="006E36B3" w:rsidRDefault="001135F8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  <w:r w:rsidR="00CF641A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Ciclo até o florescimento </w:t>
            </w:r>
          </w:p>
          <w:p w14:paraId="336198F3" w14:textId="02F38AEE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4A4208DF" w14:textId="55EC26B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2DF07A2" w14:textId="5AA3DE62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4235632A" w14:textId="25F051C3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C1D455C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5FCFC1A8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152A27A4" w14:textId="40452811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0D3F68D7" w14:textId="12B0F37D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54A5C4AA" w14:textId="590BB24F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  <w:tr w:rsidR="006E36B3" w:rsidRPr="006E36B3" w14:paraId="05CB71FE" w14:textId="77777777" w:rsidTr="00985C9D">
        <w:trPr>
          <w:cantSplit/>
        </w:trPr>
        <w:tc>
          <w:tcPr>
            <w:tcW w:w="3119" w:type="dxa"/>
            <w:tcMar>
              <w:top w:w="85" w:type="dxa"/>
              <w:bottom w:w="85" w:type="dxa"/>
            </w:tcMar>
          </w:tcPr>
          <w:p w14:paraId="3B038A62" w14:textId="27E6060B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  <w:r w:rsidR="00C07C54"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Ciclo até a colheita</w:t>
            </w:r>
          </w:p>
          <w:p w14:paraId="7609D477" w14:textId="0EE66842" w:rsidR="00CF641A" w:rsidRPr="006E36B3" w:rsidRDefault="00CF641A" w:rsidP="00CF641A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QN MG</w:t>
            </w:r>
          </w:p>
        </w:tc>
        <w:tc>
          <w:tcPr>
            <w:tcW w:w="2196" w:type="dxa"/>
            <w:tcMar>
              <w:top w:w="85" w:type="dxa"/>
              <w:bottom w:w="85" w:type="dxa"/>
            </w:tcMar>
          </w:tcPr>
          <w:p w14:paraId="56EA37F3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precoce</w:t>
            </w:r>
          </w:p>
          <w:p w14:paraId="72715BD0" w14:textId="77777777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médio</w:t>
            </w:r>
          </w:p>
          <w:p w14:paraId="7228D23D" w14:textId="01DC220B" w:rsidR="00CF641A" w:rsidRPr="006E36B3" w:rsidRDefault="00CF641A" w:rsidP="00CF641A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tardio</w:t>
            </w:r>
          </w:p>
        </w:tc>
        <w:tc>
          <w:tcPr>
            <w:tcW w:w="992" w:type="dxa"/>
            <w:tcMar>
              <w:top w:w="85" w:type="dxa"/>
              <w:bottom w:w="85" w:type="dxa"/>
            </w:tcMar>
          </w:tcPr>
          <w:p w14:paraId="7512ADA0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689BC4B7" w14:textId="77777777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14:paraId="2316557D" w14:textId="3AD69F7C" w:rsidR="00CF641A" w:rsidRPr="006E36B3" w:rsidRDefault="00CF641A" w:rsidP="00CF641A">
            <w:pPr>
              <w:snapToGrid w:val="0"/>
              <w:spacing w:line="240" w:lineRule="auto"/>
              <w:ind w:right="-7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36B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  <w:tcMar>
              <w:top w:w="85" w:type="dxa"/>
              <w:bottom w:w="85" w:type="dxa"/>
            </w:tcMar>
          </w:tcPr>
          <w:p w14:paraId="2ADA6278" w14:textId="2979ABC6" w:rsidR="00CF641A" w:rsidRPr="006E36B3" w:rsidRDefault="00CF641A" w:rsidP="00CF64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  <w:vAlign w:val="center"/>
          </w:tcPr>
          <w:p w14:paraId="17006911" w14:textId="56B12D50" w:rsidR="00CF641A" w:rsidRPr="006E36B3" w:rsidRDefault="00CF641A" w:rsidP="00CF641A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instrText xml:space="preserve"> FORMTEXT </w:instrTex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separate"/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t-BR"/>
              </w:rPr>
              <w:t> </w:t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fldChar w:fldCharType="end"/>
            </w:r>
            <w:r w:rsidRPr="006E36B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sym w:font="Symbol" w:char="F0EF"/>
            </w:r>
          </w:p>
        </w:tc>
      </w:tr>
    </w:tbl>
    <w:p w14:paraId="6DC81E0F" w14:textId="77777777" w:rsidR="00F35A0C" w:rsidRDefault="00F35A0C" w:rsidP="00B1599B">
      <w:pPr>
        <w:spacing w:after="0" w:line="240" w:lineRule="auto"/>
        <w:rPr>
          <w:b/>
          <w:highlight w:val="yellow"/>
        </w:rPr>
      </w:pPr>
    </w:p>
    <w:p w14:paraId="1C5F6A5C" w14:textId="77777777" w:rsidR="004D2E24" w:rsidRDefault="004D2E24" w:rsidP="00AB05E3"/>
    <w:p w14:paraId="13801CDF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AB05E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 xml:space="preserve">IX. </w:t>
      </w:r>
      <w:r w:rsidRPr="00AB05E3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OBSERVAÇÕES E FIGURAS</w:t>
      </w:r>
    </w:p>
    <w:p w14:paraId="34E05B7F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E22F1BA" w14:textId="77777777" w:rsidR="00CA76A3" w:rsidRPr="005D5FBB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</w:pP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IX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.1</w:t>
      </w: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>.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t xml:space="preserve"> </w:t>
      </w:r>
      <w:r w:rsidR="00CA76A3"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Explana</w:t>
      </w:r>
      <w:r w:rsidRPr="005D5FB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ções relativas a diversas características</w:t>
      </w:r>
    </w:p>
    <w:p w14:paraId="3DA03733" w14:textId="77777777" w:rsidR="00093BC7" w:rsidRPr="005D5FBB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46727612" w14:textId="77777777" w:rsidR="00093BC7" w:rsidRDefault="00093BC7" w:rsidP="00CA76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características contendo a seguinte classificação na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primeira</w:t>
      </w:r>
      <w:r w:rsidRPr="00093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coluna da Tabela de descritores mínimos deverão ser examinadas como indicado abaixo: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</w:p>
    <w:p w14:paraId="39B55962" w14:textId="456614F3" w:rsidR="005916F9" w:rsidRDefault="00CA76A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</w:t>
      </w:r>
      <w:r w:rsidR="009F295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a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)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As observações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nas folhas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e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no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caule devem ser 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feit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a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quando as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folhas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estiverem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completamente expandidas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.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As observações </w:t>
      </w:r>
      <w:r w:rsidR="005916F9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de</w:t>
      </w:r>
      <w:r w:rsidR="005916F9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 w:rsidR="00093BC7"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cores, devem ser feitas no início da manhã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p w14:paraId="619B6BE3" w14:textId="2C0DC0E7" w:rsidR="009F2950" w:rsidRPr="00093BC7" w:rsidRDefault="009F2950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b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) As observações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nas</w:t>
      </w:r>
      <w:r w:rsidRPr="00093BC7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flores devem ser feitas no primeiro dia de florescimento, na parte da manh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ã;</w:t>
      </w:r>
    </w:p>
    <w:p w14:paraId="4D4A0012" w14:textId="5F8D9126" w:rsidR="00F13B73" w:rsidRPr="00093BC7" w:rsidRDefault="00F13B7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(c) As observações nas maçãs devem ser realizadas</w:t>
      </w:r>
      <w:r w:rsidR="005449EE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em maçã</w:t>
      </w:r>
      <w:r w:rsidR="000606F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s</w:t>
      </w:r>
      <w:r w:rsidR="005449EE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localizadas entre o décimo e o décimo quarto ramo frutífero (primeira posição do ramo).</w:t>
      </w:r>
    </w:p>
    <w:p w14:paraId="3EF5C82B" w14:textId="09126DC7" w:rsidR="00205E45" w:rsidRPr="002C440B" w:rsidRDefault="00CA76A3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(</w:t>
      </w:r>
      <w:r w:rsidR="005449EE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d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)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Uma amostra de 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>aproximadamente 150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gramas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>, ou 20 unidadades,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de capulhos deve ser coletada de cada repetição.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 amostra deve ser coletada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ao longo da parcela</w:t>
      </w:r>
      <w:r w:rsidR="00084144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d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e </w:t>
      </w:r>
      <w:r w:rsidR="00205E45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cápsulas localizadas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nas posições primária e secundária dos ramos frutíferos inferiores. </w:t>
      </w:r>
    </w:p>
    <w:p w14:paraId="100D4336" w14:textId="02E35E84" w:rsidR="00205E45" w:rsidRPr="002C440B" w:rsidRDefault="00205E45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 amostra de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E4459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fibras 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deve ser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analisada com relação ao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comprimento, resistência, elongação e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espessura</w:t>
      </w:r>
      <w:r w:rsidR="00C07C5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(micronaire)</w:t>
      </w:r>
      <w:r w:rsidR="00093BC7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</w:p>
    <w:p w14:paraId="04974185" w14:textId="021EB84B" w:rsidR="00CA76A3" w:rsidRPr="002C440B" w:rsidRDefault="00093BC7" w:rsidP="0096410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As observações devem ser feitas de acordo com os Métodos 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de Análise Padrão por </w:t>
      </w:r>
      <w:r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HVI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</w:t>
      </w:r>
      <w:r w:rsidR="00F623E1" w:rsidRPr="002C440B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High Volume Instruments</w:t>
      </w:r>
      <w:r w:rsidR="00F623E1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, design</w:t>
      </w:r>
      <w:r w:rsidR="00A462BF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>aç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ões D-4604-95 e D-5867-95, estabelecidos pela </w:t>
      </w:r>
      <w:r w:rsidR="00B9645A" w:rsidRPr="002C440B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American Society for Testing and Materials</w:t>
      </w:r>
      <w:r w:rsidR="00B9645A" w:rsidRPr="002C44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(ASTM).</w:t>
      </w:r>
    </w:p>
    <w:p w14:paraId="5DE23BA1" w14:textId="77777777" w:rsidR="00CA76A3" w:rsidRPr="00A462BF" w:rsidRDefault="00CA76A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4B166B80" w14:textId="5A72C269" w:rsidR="00CA76A3" w:rsidRDefault="00CA76A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7F990A6F" w14:textId="3FBC8756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3EA0B4FA" w14:textId="7450CE8A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</w:pPr>
    </w:p>
    <w:p w14:paraId="3626E970" w14:textId="77777777" w:rsidR="005C6A4E" w:rsidRPr="005C6A4E" w:rsidRDefault="005C6A4E" w:rsidP="005C6A4E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</w:pPr>
      <w:r w:rsidRPr="005C6A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x-none"/>
        </w:rPr>
        <w:lastRenderedPageBreak/>
        <w:t xml:space="preserve">IX.2. </w:t>
      </w:r>
      <w:r w:rsidRPr="005C6A4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x-none"/>
        </w:rPr>
        <w:t>Explanações relativas a características individuais</w:t>
      </w:r>
    </w:p>
    <w:p w14:paraId="0DD642A9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C8001E" w14:textId="77777777" w:rsidR="00AB05E3" w:rsidRPr="00FE2466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FE246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1. </w:t>
      </w:r>
      <w:r w:rsidRPr="00FE2466">
        <w:rPr>
          <w:rFonts w:ascii="Times New Roman" w:hAnsi="Times New Roman" w:cs="Times New Roman"/>
          <w:sz w:val="24"/>
          <w:szCs w:val="24"/>
          <w:u w:val="single"/>
        </w:rPr>
        <w:t>Planta: forma</w:t>
      </w:r>
    </w:p>
    <w:p w14:paraId="66B97DFA" w14:textId="77777777" w:rsidR="00FE2466" w:rsidRDefault="00FE2466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22BC0E" w14:textId="77777777" w:rsidR="00AB05E3" w:rsidRPr="00AB05E3" w:rsidRDefault="00E250C4" w:rsidP="00AB05E3">
      <w:pPr>
        <w:suppressAutoHyphens/>
        <w:overflowPunct w:val="0"/>
        <w:autoSpaceDE w:val="0"/>
        <w:snapToGrid w:val="0"/>
        <w:spacing w:before="120" w:after="0" w:line="240" w:lineRule="auto"/>
        <w:ind w:right="-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considerar 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aspecto global da planta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conforme </w:t>
      </w:r>
      <w:r w:rsidR="00564B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descrição e figuras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abaixo:</w:t>
      </w:r>
    </w:p>
    <w:p w14:paraId="40DFA872" w14:textId="2527D099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ilíndrica: </w:t>
      </w:r>
      <w:r w:rsidR="008C4EF6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apresenta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ramo vegetativo ou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, quando apresentar, esses são poucos e curtos;</w:t>
      </w:r>
    </w:p>
    <w:p w14:paraId="6166506D" w14:textId="068726C6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ônica: 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apresenta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dois a três ramos vegetativos medianamente desenvolvidos, form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ando ângulos agudos com o caule;</w:t>
      </w:r>
    </w:p>
    <w:p w14:paraId="38B81D42" w14:textId="03AC3FDA" w:rsidR="00F623E1" w:rsidRPr="00964104" w:rsidRDefault="00F623E1" w:rsidP="00964104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rredondada: 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apresenta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três ou mais ramos vegetativos bem desenvolvidos, formando ângulos re</w:t>
      </w:r>
      <w:r w:rsidR="00E250C4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lativamente abertos com o caule;</w:t>
      </w:r>
      <w:r w:rsidR="00A20A9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7C18EFDF" w14:textId="151F7B1B" w:rsidR="00AB05E3" w:rsidRPr="00360A44" w:rsidRDefault="00F623E1" w:rsidP="009E156E">
      <w:pPr>
        <w:pStyle w:val="PargrafodaLista"/>
        <w:numPr>
          <w:ilvl w:val="0"/>
          <w:numId w:val="27"/>
        </w:numPr>
        <w:suppressAutoHyphens/>
        <w:overflowPunct w:val="0"/>
        <w:autoSpaceDE w:val="0"/>
        <w:snapToGrid w:val="0"/>
        <w:spacing w:before="120" w:after="0" w:line="240" w:lineRule="auto"/>
        <w:ind w:righ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="00AB05E3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ndefinida: </w:t>
      </w:r>
      <w:r w:rsidR="00E250C4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se enquadra em </w:t>
      </w:r>
      <w:r w:rsidR="00AB05E3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nenhuma das conformações anteriores</w:t>
      </w:r>
      <w:r w:rsidR="00E250C4" w:rsidRPr="00360A4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Style w:val="Tabelacomgrade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2946"/>
        <w:gridCol w:w="3460"/>
      </w:tblGrid>
      <w:tr w:rsidR="00564B2F" w:rsidRPr="00AB05E3" w14:paraId="5831A725" w14:textId="77777777" w:rsidTr="00564B2F">
        <w:tc>
          <w:tcPr>
            <w:tcW w:w="2813" w:type="dxa"/>
            <w:vAlign w:val="bottom"/>
          </w:tcPr>
          <w:p w14:paraId="63B72D6E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1B8FA8C" wp14:editId="7F03F173">
                  <wp:extent cx="1569125" cy="2267585"/>
                  <wp:effectExtent l="0" t="0" r="0" b="0"/>
                  <wp:docPr id="75" name="Imagem 75" descr="ad2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d2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21" cy="227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vAlign w:val="bottom"/>
          </w:tcPr>
          <w:p w14:paraId="0556B2B3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817A7FC" wp14:editId="008487E2">
                  <wp:extent cx="1731010" cy="2162175"/>
                  <wp:effectExtent l="0" t="0" r="2540" b="9525"/>
                  <wp:docPr id="76" name="Imagem 76" descr="ad2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d24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734" b="18508"/>
                          <a:stretch/>
                        </pic:blipFill>
                        <pic:spPr bwMode="auto">
                          <a:xfrm>
                            <a:off x="0" y="0"/>
                            <a:ext cx="173101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  <w:vAlign w:val="bottom"/>
          </w:tcPr>
          <w:p w14:paraId="6A12396B" w14:textId="77777777" w:rsidR="00564B2F" w:rsidRPr="00AB05E3" w:rsidRDefault="00564B2F" w:rsidP="00564B2F">
            <w:pPr>
              <w:snapToGrid w:val="0"/>
              <w:spacing w:before="120"/>
              <w:ind w:right="-567"/>
              <w:contextualSpacing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554418E" wp14:editId="67091BF4">
                  <wp:extent cx="1910080" cy="2171700"/>
                  <wp:effectExtent l="0" t="0" r="0" b="0"/>
                  <wp:docPr id="77" name="Imagem 77" descr="ad2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d24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23" b="6250"/>
                          <a:stretch/>
                        </pic:blipFill>
                        <pic:spPr bwMode="auto">
                          <a:xfrm>
                            <a:off x="0" y="0"/>
                            <a:ext cx="1917828" cy="218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4C08B24C" w14:textId="77777777" w:rsidTr="00564B2F">
        <w:tc>
          <w:tcPr>
            <w:tcW w:w="2813" w:type="dxa"/>
          </w:tcPr>
          <w:p w14:paraId="03E61827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932" w:type="dxa"/>
          </w:tcPr>
          <w:p w14:paraId="2D393E40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14:paraId="0815EBEE" w14:textId="77777777" w:rsidR="00AB05E3" w:rsidRPr="00AB05E3" w:rsidRDefault="00AB05E3" w:rsidP="00AB5014">
            <w:pPr>
              <w:snapToGrid w:val="0"/>
              <w:spacing w:before="120"/>
              <w:ind w:right="33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2043A864" w14:textId="77777777" w:rsidTr="00564B2F">
        <w:tc>
          <w:tcPr>
            <w:tcW w:w="2813" w:type="dxa"/>
          </w:tcPr>
          <w:p w14:paraId="04ACE73A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cilíndrica</w:t>
            </w:r>
          </w:p>
        </w:tc>
        <w:tc>
          <w:tcPr>
            <w:tcW w:w="2932" w:type="dxa"/>
          </w:tcPr>
          <w:p w14:paraId="782F58D6" w14:textId="77777777" w:rsidR="00AB05E3" w:rsidRPr="00AB05E3" w:rsidRDefault="00AB05E3" w:rsidP="00AB5014">
            <w:pPr>
              <w:snapToGri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cônica</w:t>
            </w:r>
          </w:p>
        </w:tc>
        <w:tc>
          <w:tcPr>
            <w:tcW w:w="3469" w:type="dxa"/>
          </w:tcPr>
          <w:p w14:paraId="4B6FEF7F" w14:textId="77777777" w:rsidR="00AB05E3" w:rsidRPr="00AB05E3" w:rsidRDefault="00AB05E3" w:rsidP="00AB5014">
            <w:pPr>
              <w:snapToGrid w:val="0"/>
              <w:spacing w:before="120"/>
              <w:ind w:right="33"/>
              <w:contextualSpacing/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arredondada</w:t>
            </w:r>
          </w:p>
        </w:tc>
      </w:tr>
    </w:tbl>
    <w:p w14:paraId="042406E3" w14:textId="77777777" w:rsidR="00A710BA" w:rsidRDefault="00A710BA" w:rsidP="00AB05E3">
      <w:pPr>
        <w:suppressAutoHyphens/>
        <w:overflowPunct w:val="0"/>
        <w:autoSpaceDE w:val="0"/>
        <w:snapToGrid w:val="0"/>
        <w:spacing w:before="120" w:after="0" w:line="240" w:lineRule="auto"/>
        <w:ind w:right="68"/>
        <w:contextualSpacing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</w:p>
    <w:p w14:paraId="5E9FC238" w14:textId="1666E320" w:rsidR="00AB05E3" w:rsidRPr="00FE2466" w:rsidRDefault="00AB05E3" w:rsidP="00AB05E3">
      <w:pPr>
        <w:suppressAutoHyphens/>
        <w:overflowPunct w:val="0"/>
        <w:autoSpaceDE w:val="0"/>
        <w:snapToGrid w:val="0"/>
        <w:spacing w:before="120" w:after="0" w:line="240" w:lineRule="auto"/>
        <w:ind w:right="68"/>
        <w:contextualSpacing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FE2466">
        <w:rPr>
          <w:rFonts w:ascii="Times New Roman" w:hAnsi="Times New Roman" w:cs="Times New Roman"/>
          <w:sz w:val="24"/>
          <w:szCs w:val="24"/>
          <w:u w:val="single"/>
        </w:rPr>
        <w:t>Característica 2. Planta: densidade de folhagem</w:t>
      </w:r>
    </w:p>
    <w:p w14:paraId="31EAB988" w14:textId="77777777" w:rsidR="00FE2466" w:rsidRDefault="00FE2466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DC726C" w14:textId="77777777" w:rsidR="00AB05E3" w:rsidRPr="00AB05E3" w:rsidRDefault="008F498F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considerar 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densidade de folhagem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a descrição abaixo:</w:t>
      </w:r>
    </w:p>
    <w:p w14:paraId="681E4ECE" w14:textId="51CF7855" w:rsidR="00AB05E3" w:rsidRPr="00964104" w:rsidRDefault="00A20A94" w:rsidP="00964104">
      <w:pPr>
        <w:snapToGrid w:val="0"/>
        <w:spacing w:before="120" w:line="240" w:lineRule="auto"/>
        <w:ind w:left="360" w:right="-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(3) e</w:t>
      </w:r>
      <w:r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sparsa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caule, </w:t>
      </w:r>
      <w:r w:rsidR="008F498F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ramos principais e o espaço entre </w:t>
      </w:r>
      <w:r w:rsidR="008F498F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="00AB05E3" w:rsidRP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>linhas são facilmente avistados mesmo após o fechamento das ruas.</w:t>
      </w:r>
    </w:p>
    <w:p w14:paraId="6DC2302A" w14:textId="0A06E6C8" w:rsidR="00AB05E3" w:rsidRPr="008F498F" w:rsidRDefault="00A20A94" w:rsidP="00964104">
      <w:pPr>
        <w:pStyle w:val="PargrafodaLista"/>
        <w:snapToGrid w:val="0"/>
        <w:spacing w:before="120" w:line="240" w:lineRule="auto"/>
        <w:ind w:left="426" w:right="-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(5) m</w:t>
      </w:r>
      <w:r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édia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folhagem 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dificulta, mas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não impede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a visualização do caule e ramos principais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solo ainda é visualizado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após o fechamento das ruas.</w:t>
      </w:r>
    </w:p>
    <w:p w14:paraId="4DBEBAB6" w14:textId="0A17780A" w:rsidR="00AB05E3" w:rsidRPr="008F498F" w:rsidRDefault="00A20A94" w:rsidP="00964104">
      <w:pPr>
        <w:pStyle w:val="PargrafodaLista"/>
        <w:snapToGrid w:val="0"/>
        <w:spacing w:before="120" w:line="240" w:lineRule="auto"/>
        <w:ind w:left="426"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(7) d</w:t>
      </w:r>
      <w:r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ensa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folhagem impede a visualização do caule</w:t>
      </w:r>
      <w:r w:rsidR="00C850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C85030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dos </w:t>
      </w:r>
      <w:r w:rsidR="00AB05E3" w:rsidRP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ramos principais</w:t>
      </w:r>
      <w:r w:rsidR="008F498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90DB0E9" w14:textId="77777777" w:rsidR="00AB05E3" w:rsidRPr="00AB05E3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0D48977D" w14:textId="77777777" w:rsidR="00AB05E3" w:rsidRPr="008F498F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F498F">
        <w:rPr>
          <w:rFonts w:ascii="Times New Roman" w:hAnsi="Times New Roman" w:cs="Times New Roman"/>
          <w:sz w:val="24"/>
          <w:szCs w:val="24"/>
          <w:u w:val="single"/>
        </w:rPr>
        <w:t>Característica 3. Planta: altura</w:t>
      </w:r>
    </w:p>
    <w:p w14:paraId="34E85CC5" w14:textId="77777777" w:rsidR="005F16FD" w:rsidRDefault="005F16FD" w:rsidP="00AB05E3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F31E93D" w14:textId="1E1A40E4" w:rsidR="00514A7E" w:rsidRDefault="00A20A94" w:rsidP="00514A7E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</w:t>
      </w:r>
      <w:r w:rsidR="0096410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partir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nível do solo até 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último nó ou ramo 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>emitido pel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planta, logo após a desfolha. </w:t>
      </w:r>
      <w:r w:rsidR="005F16F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deve ser utilizado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regulador de crescimento.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70383C6C" w14:textId="77777777" w:rsidR="00514A7E" w:rsidRPr="00AB05E3" w:rsidRDefault="00514A7E" w:rsidP="00514A7E">
      <w:pPr>
        <w:snapToGrid w:val="0"/>
        <w:spacing w:before="120" w:line="240" w:lineRule="auto"/>
        <w:ind w:right="-567"/>
        <w:contextualSpacing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63D410A3" w14:textId="728A3C48" w:rsidR="00AB05E3" w:rsidRPr="00AC4E98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4E9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</w:t>
      </w:r>
      <w:r w:rsidR="0043494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5</w:t>
      </w:r>
      <w:r w:rsidRPr="00AC4E98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AC4E98">
        <w:rPr>
          <w:rFonts w:ascii="Times New Roman" w:hAnsi="Times New Roman" w:cs="Times New Roman"/>
          <w:sz w:val="24"/>
          <w:szCs w:val="24"/>
          <w:u w:val="single"/>
        </w:rPr>
        <w:t>Planta: glandulação</w:t>
      </w:r>
    </w:p>
    <w:p w14:paraId="598F2C68" w14:textId="77777777" w:rsidR="00AC4E98" w:rsidRPr="00514A7E" w:rsidRDefault="00AC4E98" w:rsidP="00AB05E3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64A780E6" w14:textId="77777777" w:rsidR="00AB05E3" w:rsidRPr="00AB05E3" w:rsidRDefault="00420535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Deve-se considerar o tamanho e a i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ntensidade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glândulas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endócrinas nas folhas e no caule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descrições abaixo:</w:t>
      </w:r>
    </w:p>
    <w:p w14:paraId="0908DFB5" w14:textId="24FAAA84" w:rsidR="00AB05E3" w:rsidRP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(3)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média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glândulas de tamanho médio, e em quantidade comparável à da espécie 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G. hirsutum</w:t>
      </w:r>
      <w:r w:rsidR="00B75AE5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r w:rsidR="00B75AE5" w:rsidRPr="00964104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>L.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347AE8AA" w14:textId="3A34EBD4" w:rsidR="00AB05E3" w:rsidRP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(5)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alta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glândulas grandes, e em quantidade comparável à da espécie </w:t>
      </w:r>
      <w:r w:rsidR="00AB05E3" w:rsidRPr="00AB05E3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G. barbadense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L.</w:t>
      </w:r>
    </w:p>
    <w:p w14:paraId="2F1F114D" w14:textId="53A07E49" w:rsidR="00AB05E3" w:rsidRPr="00420535" w:rsidRDefault="0043494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6</w:t>
      </w:r>
      <w:r w:rsidR="00AB05E3" w:rsidRPr="00420535">
        <w:rPr>
          <w:rFonts w:ascii="Times New Roman" w:hAnsi="Times New Roman" w:cs="Times New Roman"/>
          <w:sz w:val="24"/>
          <w:szCs w:val="24"/>
          <w:u w:val="single"/>
        </w:rPr>
        <w:t>. Planta: comprimento do primeiro ramo frutífero</w:t>
      </w:r>
    </w:p>
    <w:p w14:paraId="55E794A2" w14:textId="77777777" w:rsidR="00420535" w:rsidRDefault="00420535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3DE6A4" w14:textId="05448705" w:rsidR="00AB05E3" w:rsidRDefault="006A0788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partir 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="00420535" w:rsidRP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20535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inserção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fruto na primeira posição até </w:t>
      </w:r>
      <w:r w:rsidR="00420535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 haste principal</w:t>
      </w:r>
      <w:r w:rsidR="00420535">
        <w:rPr>
          <w:rFonts w:ascii="Times New Roman" w:eastAsia="Times New Roman" w:hAnsi="Times New Roman" w:cs="Times New Roman"/>
          <w:sz w:val="24"/>
          <w:szCs w:val="24"/>
          <w:lang w:eastAsia="pt-BR"/>
        </w:rPr>
        <w:t>, do primeiro ramo frutífero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0FC8915" w14:textId="775D874B" w:rsidR="00360A44" w:rsidRDefault="00360A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A1C502A" w14:textId="77777777" w:rsidR="00514A7E" w:rsidRPr="00AB05E3" w:rsidRDefault="00514A7E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D519CC" w14:textId="240B9C5A" w:rsidR="00AB05E3" w:rsidRPr="00420535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0535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434943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420535">
        <w:rPr>
          <w:rFonts w:ascii="Times New Roman" w:hAnsi="Times New Roman" w:cs="Times New Roman"/>
          <w:sz w:val="24"/>
          <w:szCs w:val="24"/>
          <w:u w:val="single"/>
        </w:rPr>
        <w:t>. Planta: tipo de floração</w:t>
      </w:r>
    </w:p>
    <w:p w14:paraId="364B7470" w14:textId="77777777" w:rsidR="00347F25" w:rsidRDefault="00347F25" w:rsidP="000119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FA5324E" wp14:editId="5AA4B124">
            <wp:extent cx="5400136" cy="1423830"/>
            <wp:effectExtent l="0" t="0" r="0" b="508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6622" cy="14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395"/>
        <w:gridCol w:w="1842"/>
      </w:tblGrid>
      <w:tr w:rsidR="00AB05E3" w:rsidRPr="00AB05E3" w14:paraId="61CDDB76" w14:textId="77777777" w:rsidTr="00347F25">
        <w:trPr>
          <w:jc w:val="center"/>
        </w:trPr>
        <w:tc>
          <w:tcPr>
            <w:tcW w:w="1696" w:type="dxa"/>
          </w:tcPr>
          <w:p w14:paraId="07BEB18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14:paraId="39AE1EE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67E5467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2534FD03" w14:textId="77777777" w:rsidTr="00347F25">
        <w:trPr>
          <w:jc w:val="center"/>
        </w:trPr>
        <w:tc>
          <w:tcPr>
            <w:tcW w:w="1696" w:type="dxa"/>
          </w:tcPr>
          <w:p w14:paraId="31692498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agrupada</w:t>
            </w:r>
          </w:p>
        </w:tc>
        <w:tc>
          <w:tcPr>
            <w:tcW w:w="4395" w:type="dxa"/>
          </w:tcPr>
          <w:p w14:paraId="29ADB62F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semi-agrupada</w:t>
            </w:r>
          </w:p>
        </w:tc>
        <w:tc>
          <w:tcPr>
            <w:tcW w:w="1842" w:type="dxa"/>
          </w:tcPr>
          <w:p w14:paraId="0832F02F" w14:textId="77777777" w:rsidR="00AB05E3" w:rsidRPr="00AB05E3" w:rsidRDefault="00AB05E3" w:rsidP="00AB05E3">
            <w:pPr>
              <w:jc w:val="center"/>
            </w:pPr>
            <w:r w:rsidRPr="00AB05E3">
              <w:rPr>
                <w:sz w:val="24"/>
                <w:szCs w:val="24"/>
              </w:rPr>
              <w:t>não-agrupada</w:t>
            </w:r>
          </w:p>
        </w:tc>
      </w:tr>
    </w:tbl>
    <w:p w14:paraId="7CDB2FEE" w14:textId="77777777" w:rsidR="00AB05E3" w:rsidRDefault="00AB05E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FCAC77A" w14:textId="77777777" w:rsidR="00011903" w:rsidRPr="00AB05E3" w:rsidRDefault="0001190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5383A4" w14:textId="3E6684FB" w:rsidR="00AB05E3" w:rsidRPr="00DF1D7E" w:rsidRDefault="00AB05E3" w:rsidP="00AB05E3">
      <w:pPr>
        <w:snapToGri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F1D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Característica </w:t>
      </w:r>
      <w:r w:rsidR="00E659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8</w:t>
      </w:r>
      <w:r w:rsidRPr="00DF1D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DF1D7E">
        <w:rPr>
          <w:rFonts w:ascii="Times New Roman" w:hAnsi="Times New Roman" w:cs="Times New Roman"/>
          <w:sz w:val="24"/>
          <w:szCs w:val="24"/>
          <w:u w:val="single"/>
        </w:rPr>
        <w:t>Planta: número de nós até o primeiro ramo frutífero</w:t>
      </w:r>
    </w:p>
    <w:p w14:paraId="1BEDE8D9" w14:textId="77777777" w:rsidR="00DF1D7E" w:rsidRPr="00AB05E3" w:rsidRDefault="00DF1D7E" w:rsidP="00AB05E3">
      <w:pPr>
        <w:snapToGrid w:val="0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0A7E23" w14:textId="4104C525" w:rsidR="00AB05E3" w:rsidRPr="00AB05E3" w:rsidRDefault="006A0788" w:rsidP="00AB05E3">
      <w:pPr>
        <w:snapToGrid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Para observação do número de nós,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contar os nós acima da </w:t>
      </w:r>
      <w:r w:rsidR="00DF1D7E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inserção cotil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edonar, até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 primeiro ramo frutífero onde se encontra a primeira flor ou fruto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que deve ser considerado mesmo na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ausência do fruto (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>fruto abortado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).  </w:t>
      </w:r>
      <w:r w:rsidR="00DF1D7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Deve-se, também, desconsiderar os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galhos vegetativos.</w:t>
      </w:r>
    </w:p>
    <w:p w14:paraId="6A797647" w14:textId="50BB6CDD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4E9CAD3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2816DE77" w14:textId="23C7F950" w:rsidR="00434943" w:rsidRPr="009C7186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7186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9C7186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Haste</w:t>
      </w:r>
      <w:r w:rsidRPr="009C7186">
        <w:rPr>
          <w:rFonts w:ascii="Times New Roman" w:hAnsi="Times New Roman" w:cs="Times New Roman"/>
          <w:sz w:val="24"/>
          <w:szCs w:val="24"/>
          <w:u w:val="single"/>
        </w:rPr>
        <w:t>: coloração</w:t>
      </w:r>
    </w:p>
    <w:p w14:paraId="10613E98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DAB0C01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Deve-se observar a c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or predominante das hastes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no terço médio da haste principal.</w:t>
      </w:r>
    </w:p>
    <w:p w14:paraId="25F88ACF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F1F832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p w14:paraId="3FCB7D91" w14:textId="099FE84C" w:rsidR="00434943" w:rsidRPr="00925888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5888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925888">
        <w:rPr>
          <w:rFonts w:ascii="Times New Roman" w:hAnsi="Times New Roman" w:cs="Times New Roman"/>
          <w:sz w:val="24"/>
          <w:szCs w:val="24"/>
          <w:u w:val="single"/>
        </w:rPr>
        <w:t xml:space="preserve">. Haste: 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pubescência</w:t>
      </w:r>
    </w:p>
    <w:p w14:paraId="7C9CF0A0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BC818DF" w14:textId="77777777" w:rsidR="00434943" w:rsidRDefault="00434943" w:rsidP="00434943">
      <w:pPr>
        <w:snapToGrid w:val="0"/>
        <w:spacing w:before="12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deverão ser realizadas no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terço superior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haste, conforme figuras abaixo:</w:t>
      </w:r>
    </w:p>
    <w:p w14:paraId="366EE879" w14:textId="77777777" w:rsidR="00434943" w:rsidRPr="00AB05E3" w:rsidRDefault="00434943" w:rsidP="0043494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9"/>
        <w:gridCol w:w="2268"/>
        <w:gridCol w:w="1843"/>
        <w:gridCol w:w="1985"/>
      </w:tblGrid>
      <w:tr w:rsidR="0041328E" w:rsidRPr="00AB05E3" w14:paraId="42E10E78" w14:textId="77777777" w:rsidTr="00D25EF3">
        <w:tc>
          <w:tcPr>
            <w:tcW w:w="1980" w:type="dxa"/>
            <w:vAlign w:val="bottom"/>
          </w:tcPr>
          <w:p w14:paraId="0EF87D22" w14:textId="77777777" w:rsidR="0041328E" w:rsidRPr="00AB05E3" w:rsidRDefault="0041328E" w:rsidP="001A70DE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53CF27B" wp14:editId="0B674BC5">
                  <wp:extent cx="1177747" cy="939037"/>
                  <wp:effectExtent l="0" t="0" r="3810" b="0"/>
                  <wp:docPr id="4" name="Imagem 113" descr="DSC0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3" name="Imagem 113" descr="DSC0475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69" cy="95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vAlign w:val="bottom"/>
          </w:tcPr>
          <w:p w14:paraId="6DE544B6" w14:textId="77777777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7D1010A" wp14:editId="37D0D37A">
                  <wp:extent cx="1180006" cy="992963"/>
                  <wp:effectExtent l="0" t="0" r="1270" b="0"/>
                  <wp:docPr id="5" name="Imagem 121" descr="DSC0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6" name="Imagem 121" descr="DSC0475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16" cy="100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14:paraId="0F89DF46" w14:textId="77777777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FF7B669" wp14:editId="7AF787B8">
                  <wp:extent cx="1300293" cy="1014908"/>
                  <wp:effectExtent l="0" t="0" r="0" b="0"/>
                  <wp:docPr id="6" name="Imagem 119" descr="DSC0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5" name="Imagem 119" descr="DSC0476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58" cy="102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14:paraId="1A867E09" w14:textId="6D79AE95" w:rsidR="0041328E" w:rsidRPr="00AB05E3" w:rsidRDefault="001A70DE" w:rsidP="00E444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B8B9A" wp14:editId="51978E5A">
                  <wp:extent cx="1181100" cy="1096645"/>
                  <wp:effectExtent l="0" t="0" r="0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37473C4C" w14:textId="3D9F121B" w:rsidR="0041328E" w:rsidRPr="00AB05E3" w:rsidRDefault="0041328E" w:rsidP="00E4449F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D17BC76" wp14:editId="1927397B">
                  <wp:extent cx="1152027" cy="1095375"/>
                  <wp:effectExtent l="0" t="0" r="0" b="0"/>
                  <wp:docPr id="7" name="Imagem 115" descr="DSC06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" name="Imagem 115" descr="DSC0605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87" cy="109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28E" w:rsidRPr="0041328E" w14:paraId="1C8FAB5A" w14:textId="77777777" w:rsidTr="00D25EF3">
        <w:tblPrEx>
          <w:tblCellMar>
            <w:left w:w="108" w:type="dxa"/>
            <w:right w:w="108" w:type="dxa"/>
          </w:tblCellMar>
        </w:tblPrEx>
        <w:tc>
          <w:tcPr>
            <w:tcW w:w="1980" w:type="dxa"/>
          </w:tcPr>
          <w:p w14:paraId="4EF4E9C9" w14:textId="77777777" w:rsidR="0041328E" w:rsidRPr="0041328E" w:rsidRDefault="0041328E" w:rsidP="00335042">
            <w:pPr>
              <w:snapToGrid w:val="0"/>
              <w:spacing w:before="120"/>
              <w:ind w:right="27"/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1</w:t>
            </w:r>
          </w:p>
        </w:tc>
        <w:tc>
          <w:tcPr>
            <w:tcW w:w="1989" w:type="dxa"/>
          </w:tcPr>
          <w:p w14:paraId="24B995D8" w14:textId="77777777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3</w:t>
            </w:r>
          </w:p>
        </w:tc>
        <w:tc>
          <w:tcPr>
            <w:tcW w:w="2268" w:type="dxa"/>
          </w:tcPr>
          <w:p w14:paraId="7EB6406E" w14:textId="77777777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5</w:t>
            </w:r>
          </w:p>
        </w:tc>
        <w:tc>
          <w:tcPr>
            <w:tcW w:w="1843" w:type="dxa"/>
          </w:tcPr>
          <w:p w14:paraId="29792F38" w14:textId="66224DDD" w:rsidR="0041328E" w:rsidRPr="0041328E" w:rsidDel="00B75AE5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7</w:t>
            </w:r>
          </w:p>
        </w:tc>
        <w:tc>
          <w:tcPr>
            <w:tcW w:w="1985" w:type="dxa"/>
          </w:tcPr>
          <w:p w14:paraId="30D2A84F" w14:textId="04B08866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9</w:t>
            </w:r>
          </w:p>
        </w:tc>
      </w:tr>
      <w:tr w:rsidR="0041328E" w:rsidRPr="0041328E" w14:paraId="0B6D254F" w14:textId="77777777" w:rsidTr="00D25EF3">
        <w:tblPrEx>
          <w:tblCellMar>
            <w:left w:w="108" w:type="dxa"/>
            <w:right w:w="108" w:type="dxa"/>
          </w:tblCellMar>
        </w:tblPrEx>
        <w:tc>
          <w:tcPr>
            <w:tcW w:w="1980" w:type="dxa"/>
          </w:tcPr>
          <w:p w14:paraId="4EAD6E91" w14:textId="036D527A" w:rsidR="0041328E" w:rsidRPr="0041328E" w:rsidRDefault="0041328E" w:rsidP="00335042">
            <w:pPr>
              <w:snapToGrid w:val="0"/>
              <w:ind w:right="27"/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ausente ou muito fraca</w:t>
            </w:r>
          </w:p>
        </w:tc>
        <w:tc>
          <w:tcPr>
            <w:tcW w:w="1989" w:type="dxa"/>
          </w:tcPr>
          <w:p w14:paraId="6E778677" w14:textId="1401C640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fraca</w:t>
            </w:r>
          </w:p>
        </w:tc>
        <w:tc>
          <w:tcPr>
            <w:tcW w:w="2268" w:type="dxa"/>
          </w:tcPr>
          <w:p w14:paraId="7A6E829B" w14:textId="231F3402" w:rsidR="0041328E" w:rsidRPr="0041328E" w:rsidRDefault="0041328E" w:rsidP="00335042">
            <w:pPr>
              <w:contextualSpacing/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média</w:t>
            </w:r>
          </w:p>
        </w:tc>
        <w:tc>
          <w:tcPr>
            <w:tcW w:w="1843" w:type="dxa"/>
          </w:tcPr>
          <w:p w14:paraId="2F62C612" w14:textId="3A8468AD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forte</w:t>
            </w:r>
          </w:p>
        </w:tc>
        <w:tc>
          <w:tcPr>
            <w:tcW w:w="1985" w:type="dxa"/>
          </w:tcPr>
          <w:p w14:paraId="7C956C6A" w14:textId="7F1AF163" w:rsidR="0041328E" w:rsidRPr="0041328E" w:rsidRDefault="0041328E" w:rsidP="00335042">
            <w:pPr>
              <w:jc w:val="center"/>
              <w:rPr>
                <w:szCs w:val="24"/>
              </w:rPr>
            </w:pPr>
            <w:r w:rsidRPr="0041328E">
              <w:rPr>
                <w:szCs w:val="24"/>
              </w:rPr>
              <w:t>muito forte</w:t>
            </w:r>
          </w:p>
        </w:tc>
      </w:tr>
    </w:tbl>
    <w:p w14:paraId="414C49C7" w14:textId="26B73BEC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82A466" w14:textId="0C2E37A3" w:rsidR="00434943" w:rsidRDefault="0043494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41919BE" w14:textId="0B3C53AC" w:rsidR="00AA39EA" w:rsidRDefault="00AA39EA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629CFE" w14:textId="762D75E4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9109FD1" w14:textId="1DCFF5A9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E101AFA" w14:textId="77777777" w:rsidR="00514A7E" w:rsidRDefault="00514A7E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5175F43" w14:textId="77777777" w:rsidR="00AB05E3" w:rsidRPr="00DF1D7E" w:rsidRDefault="00AB05E3" w:rsidP="00AB05E3">
      <w:pPr>
        <w:snapToGrid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F1D7E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11. Folha: forma</w:t>
      </w:r>
    </w:p>
    <w:p w14:paraId="1CAE727F" w14:textId="77777777" w:rsidR="00AB05E3" w:rsidRPr="00AB05E3" w:rsidRDefault="00A30114" w:rsidP="00AB05E3">
      <w:r>
        <w:rPr>
          <w:noProof/>
          <w:lang w:eastAsia="pt-BR"/>
        </w:rPr>
        <w:drawing>
          <wp:inline distT="0" distB="0" distL="0" distR="0" wp14:anchorId="1A590BFD" wp14:editId="10D4DF7B">
            <wp:extent cx="5309599" cy="1504950"/>
            <wp:effectExtent l="0" t="0" r="5715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9424" cy="150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126"/>
        <w:gridCol w:w="1984"/>
        <w:gridCol w:w="2267"/>
      </w:tblGrid>
      <w:tr w:rsidR="00A30114" w:rsidRPr="00AB05E3" w14:paraId="6BFB3BFB" w14:textId="77777777" w:rsidTr="00A30114">
        <w:tc>
          <w:tcPr>
            <w:tcW w:w="1985" w:type="dxa"/>
          </w:tcPr>
          <w:p w14:paraId="6B6B2E01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9D0BB3A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27AB520D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14:paraId="7277761D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30114" w:rsidRPr="00AB05E3" w14:paraId="5879E100" w14:textId="77777777" w:rsidTr="00A30114">
        <w:tc>
          <w:tcPr>
            <w:tcW w:w="1985" w:type="dxa"/>
          </w:tcPr>
          <w:p w14:paraId="2038F95B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palmada</w:t>
            </w:r>
          </w:p>
        </w:tc>
        <w:tc>
          <w:tcPr>
            <w:tcW w:w="2126" w:type="dxa"/>
          </w:tcPr>
          <w:p w14:paraId="44C2E48F" w14:textId="77777777" w:rsidR="00A30114" w:rsidRPr="00AB05E3" w:rsidRDefault="00A30114" w:rsidP="00A301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palmada a digitada</w:t>
            </w:r>
          </w:p>
        </w:tc>
        <w:tc>
          <w:tcPr>
            <w:tcW w:w="1984" w:type="dxa"/>
          </w:tcPr>
          <w:p w14:paraId="03C72D40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digitada</w:t>
            </w:r>
          </w:p>
        </w:tc>
        <w:tc>
          <w:tcPr>
            <w:tcW w:w="2267" w:type="dxa"/>
          </w:tcPr>
          <w:p w14:paraId="0B1FA7ED" w14:textId="77777777" w:rsidR="00A30114" w:rsidRPr="00AB05E3" w:rsidRDefault="00A30114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lanceolada</w:t>
            </w:r>
          </w:p>
        </w:tc>
      </w:tr>
    </w:tbl>
    <w:p w14:paraId="56B995CA" w14:textId="77777777" w:rsidR="00AB05E3" w:rsidRPr="00AB05E3" w:rsidRDefault="00AB05E3" w:rsidP="00AB05E3"/>
    <w:p w14:paraId="28B44997" w14:textId="77777777" w:rsidR="00AB05E3" w:rsidRPr="00011903" w:rsidRDefault="00AB05E3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1903">
        <w:rPr>
          <w:rFonts w:ascii="Times New Roman" w:hAnsi="Times New Roman" w:cs="Times New Roman"/>
          <w:sz w:val="24"/>
          <w:szCs w:val="24"/>
          <w:u w:val="single"/>
        </w:rPr>
        <w:t>Característica 12. Folha: tamanho</w:t>
      </w:r>
    </w:p>
    <w:p w14:paraId="2777EC37" w14:textId="77777777" w:rsidR="00C741E2" w:rsidRPr="00011903" w:rsidRDefault="00C741E2" w:rsidP="00AB05E3">
      <w:pPr>
        <w:snapToGrid w:val="0"/>
        <w:spacing w:before="120" w:line="240" w:lineRule="auto"/>
        <w:ind w:right="-567"/>
        <w:contextualSpacing/>
        <w:jc w:val="both"/>
        <w:rPr>
          <w:rFonts w:ascii="Times New Roman" w:hAnsi="Times New Roman" w:cs="Times New Roman"/>
          <w:sz w:val="20"/>
          <w:szCs w:val="24"/>
        </w:rPr>
      </w:pPr>
    </w:p>
    <w:p w14:paraId="3EADC2F6" w14:textId="1174EDE8" w:rsidR="00AB05E3" w:rsidRPr="00AB05E3" w:rsidRDefault="00C741E2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42065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medindo-se o comprimento e a largura 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folha do 5º nó, a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partir do ápice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>na haste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principal.</w:t>
      </w:r>
    </w:p>
    <w:p w14:paraId="2B1D2E10" w14:textId="77777777" w:rsidR="00AB05E3" w:rsidRDefault="00AB05E3" w:rsidP="00AB05E3">
      <w:pPr>
        <w:spacing w:after="0" w:line="240" w:lineRule="auto"/>
      </w:pPr>
    </w:p>
    <w:p w14:paraId="197CD55C" w14:textId="77777777" w:rsidR="00011903" w:rsidRPr="00AB05E3" w:rsidRDefault="00011903" w:rsidP="00AB05E3">
      <w:pPr>
        <w:spacing w:after="0" w:line="240" w:lineRule="auto"/>
      </w:pPr>
    </w:p>
    <w:p w14:paraId="6511F114" w14:textId="24B1D7C2" w:rsidR="00AB05E3" w:rsidRPr="00E903C4" w:rsidRDefault="00AB05E3" w:rsidP="00AB05E3">
      <w:pPr>
        <w:snapToGrid w:val="0"/>
        <w:spacing w:before="120" w:after="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E903C4">
        <w:rPr>
          <w:rFonts w:ascii="Times New Roman" w:hAnsi="Times New Roman" w:cs="Times New Roman"/>
          <w:sz w:val="24"/>
          <w:szCs w:val="24"/>
          <w:u w:val="single"/>
        </w:rPr>
        <w:t>Característica 13. Folha:  número de l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óbulos</w:t>
      </w:r>
    </w:p>
    <w:p w14:paraId="7C5A711E" w14:textId="77777777" w:rsidR="00011903" w:rsidRPr="00011903" w:rsidRDefault="00011903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t-BR"/>
        </w:rPr>
      </w:pPr>
    </w:p>
    <w:p w14:paraId="34B27878" w14:textId="4DD79600" w:rsidR="00E903C4" w:rsidRDefault="00011903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observações devem ser realizadas na folha do 5º nó, a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partir do ápice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17E46">
        <w:rPr>
          <w:rFonts w:ascii="Times New Roman" w:eastAsia="Times New Roman" w:hAnsi="Times New Roman" w:cs="Times New Roman"/>
          <w:sz w:val="24"/>
          <w:szCs w:val="24"/>
          <w:lang w:eastAsia="pt-BR"/>
        </w:rPr>
        <w:t>na haste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principal.</w:t>
      </w:r>
    </w:p>
    <w:p w14:paraId="2096989D" w14:textId="77777777" w:rsidR="00945988" w:rsidRPr="00E903C4" w:rsidRDefault="00945988" w:rsidP="00011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2"/>
        <w:gridCol w:w="2831"/>
        <w:gridCol w:w="2870"/>
      </w:tblGrid>
      <w:tr w:rsidR="00AB05E3" w:rsidRPr="00AB05E3" w14:paraId="37670B73" w14:textId="77777777" w:rsidTr="006E79AC">
        <w:tc>
          <w:tcPr>
            <w:tcW w:w="2832" w:type="dxa"/>
          </w:tcPr>
          <w:p w14:paraId="3DC47513" w14:textId="77777777" w:rsidR="00AB05E3" w:rsidRPr="00AB05E3" w:rsidRDefault="00AB05E3" w:rsidP="00AB05E3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22BB494B" wp14:editId="518E2336">
                  <wp:extent cx="1664043" cy="1186103"/>
                  <wp:effectExtent l="0" t="0" r="0" b="0"/>
                  <wp:docPr id="16" name="Imagem 10" descr="Image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" name="Imagem 10" descr="Imagem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88" cy="122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34CC3FCE" w14:textId="77777777" w:rsidR="00AB05E3" w:rsidRPr="00AB05E3" w:rsidRDefault="00AB05E3" w:rsidP="00AB05E3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03B0B1C2" wp14:editId="54E9AAEE">
                  <wp:extent cx="1546250" cy="1169772"/>
                  <wp:effectExtent l="0" t="0" r="0" b="0"/>
                  <wp:docPr id="17" name="Imagem 11" descr="Image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8" name="Imagem 11" descr="Imagem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25" cy="118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AB89CE0" w14:textId="4B0B859A" w:rsidR="00AB05E3" w:rsidRPr="00AB05E3" w:rsidRDefault="009D1C1D" w:rsidP="00AB05E3">
            <w:pPr>
              <w:jc w:val="center"/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B044CCD" wp14:editId="22372832">
                  <wp:extent cx="1724025" cy="1285875"/>
                  <wp:effectExtent l="0" t="0" r="9525" b="9525"/>
                  <wp:docPr id="33253" name="Imagem 33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3" name="Imagem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6F914EAA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2" w:type="dxa"/>
          </w:tcPr>
          <w:p w14:paraId="072F1EF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35C3713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831" w:type="dxa"/>
          </w:tcPr>
          <w:p w14:paraId="25DB77D8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79E341A4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2" w:type="dxa"/>
          </w:tcPr>
          <w:p w14:paraId="3483CE9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três</w:t>
            </w:r>
          </w:p>
        </w:tc>
        <w:tc>
          <w:tcPr>
            <w:tcW w:w="2831" w:type="dxa"/>
          </w:tcPr>
          <w:p w14:paraId="3F9A2471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cinco</w:t>
            </w:r>
          </w:p>
        </w:tc>
        <w:tc>
          <w:tcPr>
            <w:tcW w:w="2831" w:type="dxa"/>
          </w:tcPr>
          <w:p w14:paraId="1774E0D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sete</w:t>
            </w:r>
          </w:p>
        </w:tc>
      </w:tr>
    </w:tbl>
    <w:p w14:paraId="0660904A" w14:textId="77777777" w:rsidR="001D66F8" w:rsidRDefault="001D66F8" w:rsidP="00AB05E3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E5A3C19" w14:textId="73C3D108" w:rsidR="00E903C4" w:rsidRPr="00E903C4" w:rsidRDefault="00E903C4" w:rsidP="00AB05E3">
      <w:pPr>
        <w:rPr>
          <w:rFonts w:ascii="Times New Roman" w:hAnsi="Times New Roman" w:cs="Times New Roman"/>
          <w:sz w:val="24"/>
          <w:szCs w:val="24"/>
          <w:u w:val="single"/>
        </w:rPr>
      </w:pPr>
      <w:r w:rsidRPr="00E903C4">
        <w:rPr>
          <w:rFonts w:ascii="Times New Roman" w:hAnsi="Times New Roman" w:cs="Times New Roman"/>
          <w:sz w:val="24"/>
          <w:szCs w:val="24"/>
          <w:u w:val="single"/>
        </w:rPr>
        <w:t>C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aracterística 14. </w:t>
      </w:r>
      <w:r w:rsidR="001315E5" w:rsidRPr="00D44E13">
        <w:rPr>
          <w:rFonts w:ascii="Times New Roman" w:hAnsi="Times New Roman" w:cs="Times New Roman"/>
          <w:sz w:val="24"/>
          <w:szCs w:val="24"/>
          <w:u w:val="single"/>
        </w:rPr>
        <w:t>Excluídas as cultivares com forma de folha lanceolada</w:t>
      </w:r>
      <w:r w:rsidR="001315E5" w:rsidRPr="00D44E13">
        <w:rPr>
          <w:rFonts w:ascii="Times New Roman" w:hAnsi="Times New Roman" w:cs="Times New Roman"/>
          <w:sz w:val="24"/>
          <w:szCs w:val="24"/>
        </w:rPr>
        <w:t>:</w:t>
      </w:r>
      <w:r w:rsidR="001315E5">
        <w:rPr>
          <w:rFonts w:ascii="Times New Roman" w:hAnsi="Times New Roman" w:cs="Times New Roman"/>
          <w:sz w:val="20"/>
          <w:szCs w:val="20"/>
        </w:rPr>
        <w:t xml:space="preserve"> 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Folha: profundidade </w:t>
      </w:r>
      <w:r w:rsidR="001315E5" w:rsidRPr="00E903C4"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1315E5">
        <w:rPr>
          <w:rFonts w:ascii="Times New Roman" w:hAnsi="Times New Roman" w:cs="Times New Roman"/>
          <w:sz w:val="24"/>
          <w:szCs w:val="24"/>
          <w:u w:val="single"/>
        </w:rPr>
        <w:t>o</w:t>
      </w:r>
      <w:r w:rsidR="001315E5" w:rsidRPr="00E903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B05E3" w:rsidRPr="00E903C4">
        <w:rPr>
          <w:rFonts w:ascii="Times New Roman" w:hAnsi="Times New Roman" w:cs="Times New Roman"/>
          <w:sz w:val="24"/>
          <w:szCs w:val="24"/>
          <w:u w:val="single"/>
        </w:rPr>
        <w:t>recorte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1984"/>
      </w:tblGrid>
      <w:tr w:rsidR="0068364E" w:rsidRPr="00AB05E3" w14:paraId="4C3628EA" w14:textId="77777777" w:rsidTr="0068364E">
        <w:tc>
          <w:tcPr>
            <w:tcW w:w="2268" w:type="dxa"/>
            <w:vAlign w:val="bottom"/>
          </w:tcPr>
          <w:p w14:paraId="06C046F4" w14:textId="77777777" w:rsidR="0068364E" w:rsidRPr="00AB05E3" w:rsidRDefault="0068364E" w:rsidP="0099154B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15AD592D" wp14:editId="168BCB2F">
                  <wp:extent cx="1071305" cy="972921"/>
                  <wp:effectExtent l="0" t="0" r="0" b="0"/>
                  <wp:docPr id="18" name="Imagem 12" descr="Imagem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" name="Imagem 12" descr="Imagem9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54" cy="99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bottom"/>
          </w:tcPr>
          <w:p w14:paraId="196EB724" w14:textId="729647C0" w:rsidR="0068364E" w:rsidRPr="00AB05E3" w:rsidRDefault="0068364E" w:rsidP="0099154B">
            <w:pPr>
              <w:jc w:val="center"/>
            </w:pPr>
            <w:r w:rsidRPr="00C27D88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0A4B74DC" wp14:editId="699F3D6D">
                  <wp:extent cx="1199693" cy="899770"/>
                  <wp:effectExtent l="0" t="0" r="635" b="0"/>
                  <wp:docPr id="289" name="Imagem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74" cy="91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14:paraId="477491E8" w14:textId="77777777" w:rsidR="0068364E" w:rsidRPr="00AB05E3" w:rsidRDefault="0068364E" w:rsidP="0099154B">
            <w:pPr>
              <w:jc w:val="center"/>
            </w:pPr>
            <w:r w:rsidRPr="00AB05E3">
              <w:rPr>
                <w:noProof/>
              </w:rPr>
              <w:drawing>
                <wp:inline distT="0" distB="0" distL="0" distR="0" wp14:anchorId="3B569860" wp14:editId="5BB0DAF3">
                  <wp:extent cx="997848" cy="929031"/>
                  <wp:effectExtent l="0" t="0" r="0" b="4445"/>
                  <wp:docPr id="19" name="Imagem 13" descr="Imagem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0" name="Imagem 13" descr="Imagem1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96" cy="9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14:paraId="5E0E431A" w14:textId="0658F628" w:rsidR="0068364E" w:rsidRPr="00AB05E3" w:rsidRDefault="0068364E" w:rsidP="0099154B">
            <w:pPr>
              <w:jc w:val="center"/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51987589" wp14:editId="0EC6A653">
                  <wp:extent cx="1016813" cy="892455"/>
                  <wp:effectExtent l="0" t="0" r="0" b="3175"/>
                  <wp:docPr id="33227" name="Imagem 33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27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62" cy="89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64E" w:rsidRPr="00AB05E3" w14:paraId="545D1E8D" w14:textId="77777777" w:rsidTr="0068364E">
        <w:tblPrEx>
          <w:tblCellMar>
            <w:left w:w="108" w:type="dxa"/>
            <w:right w:w="108" w:type="dxa"/>
          </w:tblCellMar>
        </w:tblPrEx>
        <w:tc>
          <w:tcPr>
            <w:tcW w:w="2268" w:type="dxa"/>
          </w:tcPr>
          <w:p w14:paraId="54CC658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405F1786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1B164DB8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41B03DBF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4</w:t>
            </w:r>
          </w:p>
        </w:tc>
      </w:tr>
      <w:tr w:rsidR="0068364E" w:rsidRPr="00AB05E3" w14:paraId="6532ED50" w14:textId="77777777" w:rsidTr="0068364E">
        <w:tblPrEx>
          <w:tblCellMar>
            <w:left w:w="108" w:type="dxa"/>
            <w:right w:w="108" w:type="dxa"/>
          </w:tblCellMar>
        </w:tblPrEx>
        <w:tc>
          <w:tcPr>
            <w:tcW w:w="2268" w:type="dxa"/>
          </w:tcPr>
          <w:p w14:paraId="1369F3F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normal</w:t>
            </w:r>
          </w:p>
        </w:tc>
        <w:tc>
          <w:tcPr>
            <w:tcW w:w="2694" w:type="dxa"/>
          </w:tcPr>
          <w:p w14:paraId="62C053E4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medianamente recortada</w:t>
            </w:r>
          </w:p>
        </w:tc>
        <w:tc>
          <w:tcPr>
            <w:tcW w:w="2126" w:type="dxa"/>
          </w:tcPr>
          <w:p w14:paraId="075F4EE3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okra</w:t>
            </w:r>
          </w:p>
        </w:tc>
        <w:tc>
          <w:tcPr>
            <w:tcW w:w="1984" w:type="dxa"/>
          </w:tcPr>
          <w:p w14:paraId="6E621402" w14:textId="77777777" w:rsidR="0068364E" w:rsidRPr="00AB05E3" w:rsidRDefault="0068364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super okra</w:t>
            </w:r>
          </w:p>
        </w:tc>
      </w:tr>
    </w:tbl>
    <w:p w14:paraId="6DC70999" w14:textId="55AF048B" w:rsidR="00AB05E3" w:rsidRDefault="00AB05E3" w:rsidP="00AB05E3"/>
    <w:p w14:paraId="364E24E2" w14:textId="6EE9CA84" w:rsidR="00E6597E" w:rsidRDefault="00E6597E" w:rsidP="00AB05E3"/>
    <w:p w14:paraId="1A0B10AF" w14:textId="358BBE40" w:rsidR="00E6597E" w:rsidRDefault="00E6597E" w:rsidP="00AB05E3"/>
    <w:p w14:paraId="07C8363C" w14:textId="6F8ADE7C" w:rsidR="00AB05E3" w:rsidRDefault="00AB05E3" w:rsidP="00AB05E3">
      <w:pPr>
        <w:snapToGrid w:val="0"/>
        <w:spacing w:before="12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1</w:t>
      </w:r>
      <w:r w:rsidR="00E6597E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E6597E" w:rsidRPr="00E6597E">
        <w:rPr>
          <w:rFonts w:ascii="Times New Roman" w:hAnsi="Times New Roman" w:cs="Times New Roman"/>
          <w:sz w:val="24"/>
          <w:szCs w:val="24"/>
          <w:u w:val="single"/>
        </w:rPr>
        <w:t>Somente para cultivares com nectários presentes. Folha: local de presença dos nectários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4961"/>
      </w:tblGrid>
      <w:tr w:rsidR="00E4449F" w:rsidRPr="00AB05E3" w14:paraId="75237DAA" w14:textId="77777777" w:rsidTr="00D25EF3">
        <w:tc>
          <w:tcPr>
            <w:tcW w:w="4253" w:type="dxa"/>
          </w:tcPr>
          <w:p w14:paraId="33CD1ECE" w14:textId="77777777" w:rsidR="00E4449F" w:rsidRPr="00AB05E3" w:rsidRDefault="00E4449F" w:rsidP="0080378D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98C7E9" wp14:editId="193A17E1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321311</wp:posOffset>
                      </wp:positionV>
                      <wp:extent cx="304800" cy="209550"/>
                      <wp:effectExtent l="38100" t="0" r="19050" b="57150"/>
                      <wp:wrapNone/>
                      <wp:docPr id="15" name="Conector de Seta Ret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5AB6D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15" o:spid="_x0000_s1026" type="#_x0000_t32" style="position:absolute;margin-left:121.45pt;margin-top:25.3pt;width:24pt;height:1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4B2CB4F" wp14:editId="3A2E74DC">
                  <wp:extent cx="1828800" cy="1371600"/>
                  <wp:effectExtent l="0" t="0" r="0" b="0"/>
                  <wp:docPr id="14" name="Imagem 14" descr="C:\Tiago\FMT\Fotos\Descritores Morfológicos\Nectários\DSC0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Tiago\FMT\Fotos\Descritores Morfológicos\Nectários\DSC0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83" cy="137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23A2A5" w14:textId="77777777" w:rsidR="00E4449F" w:rsidRPr="00AB05E3" w:rsidRDefault="00E4449F" w:rsidP="0080378D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345E9A0" wp14:editId="4C206076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6985</wp:posOffset>
                      </wp:positionV>
                      <wp:extent cx="1828165" cy="1304925"/>
                      <wp:effectExtent l="0" t="0" r="635" b="9525"/>
                      <wp:wrapNone/>
                      <wp:docPr id="9" name="Agrupar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165" cy="1304925"/>
                                <a:chOff x="0" y="0"/>
                                <a:chExt cx="2399665" cy="1799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m 10" descr="C:\Tiago\FMT\Fotos\Descritores Morfológicos\Nectários\DSC0392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66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" name="Conector de Seta Reta 11"/>
                              <wps:cNvCnPr/>
                              <wps:spPr>
                                <a:xfrm flipH="1">
                                  <a:off x="1314450" y="142875"/>
                                  <a:ext cx="447675" cy="95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Conector de Seta Reta 12"/>
                              <wps:cNvCnPr/>
                              <wps:spPr>
                                <a:xfrm>
                                  <a:off x="581025" y="466725"/>
                                  <a:ext cx="123825" cy="6000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Conector de Seta Reta 13"/>
                              <wps:cNvCnPr/>
                              <wps:spPr>
                                <a:xfrm flipH="1">
                                  <a:off x="1819275" y="514350"/>
                                  <a:ext cx="238125" cy="5810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78511" id="Agrupar 9" o:spid="_x0000_s1026" style="position:absolute;margin-left:45.3pt;margin-top:.55pt;width:143.95pt;height:102.75pt;z-index:251659264;mso-width-relative:margin;mso-height-relative:margin" coordsize="23996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">
                      <v:shape id="Imagem 10" o:spid="_x0000_s1027" type="#_x0000_t75" style="position:absolute;width:2399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">
                        <v:imagedata r:id="rId30" o:title="DSC03926"/>
                        <v:path arrowok="t"/>
                      </v:shape>
                      <v:shape id="Conector de Seta Reta 11" o:spid="_x0000_s1028" type="#_x0000_t32" style="position:absolute;left:13144;top:1428;width:4477;height: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" strokecolor="#ed7d31 [3205]" strokeweight=".5pt">
                        <v:stroke endarrow="block" joinstyle="miter"/>
                      </v:shape>
                      <v:shape id="Conector de Seta Reta 12" o:spid="_x0000_s1029" type="#_x0000_t32" style="position:absolute;left:5810;top:4667;width:1238;height:6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" strokecolor="#ed7d31 [3205]" strokeweight=".5pt">
                        <v:stroke endarrow="block" joinstyle="miter"/>
                      </v:shape>
                      <v:shape id="Conector de Seta Reta 13" o:spid="_x0000_s1030" type="#_x0000_t32" style="position:absolute;left:18192;top:5143;width:2382;height:5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" strokecolor="#ed7d31 [3205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  <w:tr w:rsidR="00E6597E" w:rsidRPr="00AB05E3" w14:paraId="686E4475" w14:textId="77777777" w:rsidTr="00E6597E">
        <w:tblPrEx>
          <w:tblCellMar>
            <w:left w:w="108" w:type="dxa"/>
            <w:right w:w="108" w:type="dxa"/>
          </w:tblCellMar>
        </w:tblPrEx>
        <w:tc>
          <w:tcPr>
            <w:tcW w:w="4253" w:type="dxa"/>
          </w:tcPr>
          <w:p w14:paraId="0C3117E4" w14:textId="7D2163DF" w:rsidR="00E6597E" w:rsidRPr="00AB05E3" w:rsidRDefault="00E6597E" w:rsidP="00E659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14:paraId="526E3183" w14:textId="1FFC76EC" w:rsidR="00E6597E" w:rsidRPr="00AB05E3" w:rsidRDefault="00E6597E" w:rsidP="00E659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6597E" w:rsidRPr="00AB05E3" w14:paraId="76F51BF1" w14:textId="77777777" w:rsidTr="00E6597E">
        <w:tblPrEx>
          <w:tblCellMar>
            <w:left w:w="108" w:type="dxa"/>
            <w:right w:w="108" w:type="dxa"/>
          </w:tblCellMar>
        </w:tblPrEx>
        <w:tc>
          <w:tcPr>
            <w:tcW w:w="4253" w:type="dxa"/>
          </w:tcPr>
          <w:p w14:paraId="1B62B50A" w14:textId="336AF415" w:rsidR="00E6597E" w:rsidRPr="00AB05E3" w:rsidRDefault="00E6597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na nervura central</w:t>
            </w:r>
          </w:p>
        </w:tc>
        <w:tc>
          <w:tcPr>
            <w:tcW w:w="4961" w:type="dxa"/>
          </w:tcPr>
          <w:p w14:paraId="34C7FB01" w14:textId="292293E2" w:rsidR="00E6597E" w:rsidRPr="00AB05E3" w:rsidRDefault="00E6597E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na</w:t>
            </w:r>
            <w:r>
              <w:rPr>
                <w:sz w:val="24"/>
                <w:szCs w:val="24"/>
              </w:rPr>
              <w:t>s</w:t>
            </w:r>
            <w:r w:rsidRPr="00AB05E3">
              <w:rPr>
                <w:sz w:val="24"/>
                <w:szCs w:val="24"/>
              </w:rPr>
              <w:t xml:space="preserve"> nervura</w:t>
            </w:r>
            <w:r>
              <w:rPr>
                <w:sz w:val="24"/>
                <w:szCs w:val="24"/>
              </w:rPr>
              <w:t>s</w:t>
            </w:r>
            <w:r w:rsidRPr="00AB05E3">
              <w:rPr>
                <w:sz w:val="24"/>
                <w:szCs w:val="24"/>
              </w:rPr>
              <w:t xml:space="preserve"> central e laterais</w:t>
            </w:r>
          </w:p>
        </w:tc>
      </w:tr>
    </w:tbl>
    <w:p w14:paraId="474BB2E0" w14:textId="48916858" w:rsidR="00AB05E3" w:rsidRDefault="00AB05E3" w:rsidP="00AB05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5CD495" w14:textId="77777777" w:rsidR="00AA39EA" w:rsidRPr="00AB05E3" w:rsidRDefault="00AA39EA" w:rsidP="00AB05E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1A2360" w14:textId="2704B687" w:rsidR="00AB05E3" w:rsidRPr="00235AE3" w:rsidRDefault="00AB05E3" w:rsidP="00AB05E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235AE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Característica 1</w:t>
      </w:r>
      <w:r w:rsidR="00E6597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8</w:t>
      </w:r>
      <w:r w:rsidRPr="00235AE3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. </w:t>
      </w:r>
      <w:r w:rsidRPr="00235AE3">
        <w:rPr>
          <w:rFonts w:ascii="Times New Roman" w:hAnsi="Times New Roman" w:cs="Times New Roman"/>
          <w:sz w:val="24"/>
          <w:szCs w:val="24"/>
          <w:u w:val="single"/>
        </w:rPr>
        <w:t xml:space="preserve">Folha: pubescência </w:t>
      </w:r>
    </w:p>
    <w:p w14:paraId="0BCBF837" w14:textId="77777777" w:rsidR="00235AE3" w:rsidRDefault="00235A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FDFD65" w14:textId="77777777" w:rsidR="00AB05E3" w:rsidRPr="00AB05E3" w:rsidRDefault="00235A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feitas na face abaxial da folha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936"/>
        <w:gridCol w:w="3216"/>
      </w:tblGrid>
      <w:tr w:rsidR="00103C25" w:rsidRPr="00AB05E3" w14:paraId="17D2086E" w14:textId="77777777" w:rsidTr="0080378D">
        <w:tc>
          <w:tcPr>
            <w:tcW w:w="2831" w:type="dxa"/>
          </w:tcPr>
          <w:p w14:paraId="29E6C62C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F9A28F8" wp14:editId="0822971A">
                  <wp:extent cx="1990725" cy="1492859"/>
                  <wp:effectExtent l="0" t="0" r="0" b="0"/>
                  <wp:docPr id="33201" name="Imagem 3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34" cy="150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54D564F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20B6E3A" wp14:editId="7B90803B">
                  <wp:extent cx="1905235" cy="1428750"/>
                  <wp:effectExtent l="0" t="0" r="0" b="0"/>
                  <wp:docPr id="33200" name="Imagem 3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28" cy="144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52F4E3BF" w14:textId="77777777" w:rsidR="00103C25" w:rsidRPr="00AB05E3" w:rsidRDefault="00103C25" w:rsidP="0080378D">
            <w:pPr>
              <w:jc w:val="center"/>
              <w:rPr>
                <w:sz w:val="24"/>
                <w:szCs w:val="24"/>
              </w:rPr>
            </w:pPr>
            <w:r w:rsidRPr="00F73E44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71945D7A" wp14:editId="63D30FDF">
                  <wp:extent cx="2092936" cy="1609725"/>
                  <wp:effectExtent l="0" t="0" r="3175" b="0"/>
                  <wp:docPr id="33194" name="Imagem 3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021" cy="162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C25" w:rsidRPr="0068364E" w14:paraId="40AF3E5C" w14:textId="77777777" w:rsidTr="0080378D">
        <w:tc>
          <w:tcPr>
            <w:tcW w:w="2831" w:type="dxa"/>
          </w:tcPr>
          <w:p w14:paraId="5AF5602E" w14:textId="06143243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f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raca</w:t>
            </w:r>
          </w:p>
          <w:p w14:paraId="5B78D576" w14:textId="609B51E5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130612CD" w14:textId="0D7F5830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m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édia</w:t>
            </w:r>
          </w:p>
          <w:p w14:paraId="45A202CF" w14:textId="1DDC626C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215B8794" w14:textId="0B52CE51" w:rsidR="00103C25" w:rsidRPr="0068364E" w:rsidRDefault="00B357A7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f</w:t>
            </w:r>
            <w:r w:rsidR="0076769C" w:rsidRPr="0068364E">
              <w:rPr>
                <w:noProof/>
                <w:color w:val="000000"/>
                <w:sz w:val="24"/>
                <w:szCs w:val="24"/>
              </w:rPr>
              <w:t>orte</w:t>
            </w:r>
          </w:p>
          <w:p w14:paraId="73528B19" w14:textId="69F127A8" w:rsidR="0076769C" w:rsidRPr="0068364E" w:rsidRDefault="0076769C" w:rsidP="0080378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68364E">
              <w:rPr>
                <w:noProof/>
                <w:color w:val="000000"/>
                <w:sz w:val="24"/>
                <w:szCs w:val="24"/>
              </w:rPr>
              <w:t>7</w:t>
            </w:r>
          </w:p>
        </w:tc>
      </w:tr>
    </w:tbl>
    <w:p w14:paraId="6CEED3FF" w14:textId="77777777" w:rsidR="00AB05E3" w:rsidRDefault="00AB05E3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47C258" w14:textId="77777777" w:rsidR="009B4867" w:rsidRPr="00AB05E3" w:rsidRDefault="009B4867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F7623D" w14:textId="5A9814C3" w:rsidR="00AB05E3" w:rsidRPr="009B4867" w:rsidRDefault="00E6597E" w:rsidP="00AB05E3">
      <w:pPr>
        <w:snapToGrid w:val="0"/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Característica 19</w:t>
      </w:r>
      <w:r w:rsidR="00AB05E3" w:rsidRPr="009B4867">
        <w:rPr>
          <w:rFonts w:ascii="Times New Roman" w:hAnsi="Times New Roman" w:cs="Times New Roman"/>
          <w:sz w:val="24"/>
          <w:szCs w:val="24"/>
          <w:u w:val="single"/>
        </w:rPr>
        <w:t>. Flor: número de dentes nas brácteas</w:t>
      </w:r>
    </w:p>
    <w:p w14:paraId="2580A7D0" w14:textId="77777777" w:rsidR="009B4867" w:rsidRDefault="009B4867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3B28E62" w14:textId="5178FFD8" w:rsidR="00AB05E3" w:rsidRPr="00AB05E3" w:rsidRDefault="00AB05E3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1214D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observaç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ões</w:t>
      </w:r>
      <w:r w:rsidR="00C1214D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deve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ser realizada</w:t>
      </w:r>
      <w:r w:rsidR="00C1214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nas brácteas por ocasião da abertura da flor.</w:t>
      </w:r>
    </w:p>
    <w:p w14:paraId="040D2BCF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64E63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9E98E" w14:textId="5488DBCA" w:rsidR="00AB05E3" w:rsidRPr="0046170C" w:rsidRDefault="00AB05E3" w:rsidP="00AB05E3">
      <w:pPr>
        <w:snapToGrid w:val="0"/>
        <w:spacing w:after="0"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46170C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1B2FF4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46170C">
        <w:rPr>
          <w:rFonts w:ascii="Times New Roman" w:hAnsi="Times New Roman" w:cs="Times New Roman"/>
          <w:sz w:val="24"/>
          <w:szCs w:val="24"/>
          <w:u w:val="single"/>
        </w:rPr>
        <w:t>. Flor: tamanho das brácteas</w:t>
      </w:r>
    </w:p>
    <w:p w14:paraId="0151D245" w14:textId="77777777" w:rsidR="0046170C" w:rsidRDefault="0046170C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AFC40E9" w14:textId="22DF1C29" w:rsidR="00AB05E3" w:rsidRPr="00AB05E3" w:rsidRDefault="00C1214D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terço médio da planta, quando a cápsula </w:t>
      </w:r>
      <w:r w:rsidR="001D66F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estiver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completamente desenvolvida (maçã verde). </w:t>
      </w:r>
    </w:p>
    <w:p w14:paraId="7A530C0D" w14:textId="77777777" w:rsidR="00AB05E3" w:rsidRPr="00AB05E3" w:rsidRDefault="00AB05E3" w:rsidP="00AB05E3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6879C35F" w14:textId="77777777" w:rsidTr="006E79AC">
        <w:tc>
          <w:tcPr>
            <w:tcW w:w="2831" w:type="dxa"/>
          </w:tcPr>
          <w:p w14:paraId="5F02391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85D1612" wp14:editId="3206D821">
                  <wp:extent cx="979805" cy="1266896"/>
                  <wp:effectExtent l="0" t="0" r="0" b="9525"/>
                  <wp:docPr id="22" name="Imagem 16" descr="Imagem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3" name="Imagem 16" descr="Imagem13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22" cy="132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356316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6F3746F0" wp14:editId="4B9E4494">
                  <wp:extent cx="977265" cy="1276813"/>
                  <wp:effectExtent l="0" t="0" r="0" b="0"/>
                  <wp:docPr id="23" name="Imagem 17" descr="Imagem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4" name="Imagem 17" descr="Imagem14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94" cy="130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CB21FC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B13C58B" wp14:editId="11B9AC66">
                  <wp:extent cx="1054735" cy="1235005"/>
                  <wp:effectExtent l="0" t="0" r="0" b="3810"/>
                  <wp:docPr id="24" name="Imagem 18" descr="Imagem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" name="Imagem 18" descr="Imagem15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78" cy="125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16BE7F7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249088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66D9D86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4E5080D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7</w:t>
            </w:r>
          </w:p>
        </w:tc>
      </w:tr>
      <w:tr w:rsidR="00AB05E3" w:rsidRPr="00AB05E3" w14:paraId="331DDB10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3AEAE1F" w14:textId="77777777" w:rsidR="00AB05E3" w:rsidRPr="00AB05E3" w:rsidRDefault="00444E87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pequeno</w:t>
            </w:r>
          </w:p>
        </w:tc>
        <w:tc>
          <w:tcPr>
            <w:tcW w:w="2831" w:type="dxa"/>
          </w:tcPr>
          <w:p w14:paraId="7F5AA85C" w14:textId="77777777" w:rsidR="00AB05E3" w:rsidRPr="00AB05E3" w:rsidRDefault="00444E87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53F9D99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grande</w:t>
            </w:r>
          </w:p>
        </w:tc>
      </w:tr>
    </w:tbl>
    <w:p w14:paraId="4315E644" w14:textId="5AE7C6B4" w:rsidR="00AB05E3" w:rsidRDefault="00AB05E3" w:rsidP="00AB05E3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2</w:t>
      </w:r>
      <w:r w:rsidR="001B2FF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. Flor: forma das brácteas</w:t>
      </w:r>
    </w:p>
    <w:p w14:paraId="3C0E7DF3" w14:textId="77777777" w:rsidR="001D66F8" w:rsidRPr="008D0F8D" w:rsidRDefault="001D66F8" w:rsidP="00AB05E3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7"/>
        <w:gridCol w:w="4247"/>
      </w:tblGrid>
      <w:tr w:rsidR="00AB05E3" w:rsidRPr="00AB05E3" w14:paraId="4FD409FB" w14:textId="77777777" w:rsidTr="006E79AC">
        <w:tc>
          <w:tcPr>
            <w:tcW w:w="4247" w:type="dxa"/>
          </w:tcPr>
          <w:p w14:paraId="19FF92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97D164E" wp14:editId="215A495E">
                  <wp:extent cx="1318054" cy="1070610"/>
                  <wp:effectExtent l="0" t="0" r="0" b="0"/>
                  <wp:docPr id="25" name="Imagem 19" descr="Imagem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" name="Imagem 19" descr="Imagem16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64" cy="108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7CAE8FE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F4408A2" wp14:editId="1FBD54EC">
                  <wp:extent cx="1281187" cy="1087394"/>
                  <wp:effectExtent l="0" t="0" r="0" b="0"/>
                  <wp:docPr id="26" name="Imagem 20" descr="Imagem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7" name="Imagem 20" descr="Imagem17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99" cy="109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711A04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4247" w:type="dxa"/>
          </w:tcPr>
          <w:p w14:paraId="148FB355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14:paraId="67DF92D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</w:tr>
      <w:tr w:rsidR="00AB05E3" w:rsidRPr="00AB05E3" w14:paraId="783F1D69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4247" w:type="dxa"/>
          </w:tcPr>
          <w:p w14:paraId="4A3E403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frego</w:t>
            </w:r>
          </w:p>
        </w:tc>
        <w:tc>
          <w:tcPr>
            <w:tcW w:w="4247" w:type="dxa"/>
          </w:tcPr>
          <w:p w14:paraId="5131A2C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normal</w:t>
            </w:r>
          </w:p>
        </w:tc>
      </w:tr>
    </w:tbl>
    <w:p w14:paraId="3DD5E276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1E0F3459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6636E2C3" w14:textId="2640F79F" w:rsidR="000D3B0E" w:rsidRDefault="000D3B0E" w:rsidP="000D3B0E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 xml:space="preserve">. Flor: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denteamento 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das brácteas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754C12" w14:paraId="5B866C92" w14:textId="77777777" w:rsidTr="00D25EF3">
        <w:tc>
          <w:tcPr>
            <w:tcW w:w="9204" w:type="dxa"/>
            <w:gridSpan w:val="3"/>
          </w:tcPr>
          <w:p w14:paraId="6F1A3594" w14:textId="2CAFDC56" w:rsidR="00754C12" w:rsidRDefault="00754C12" w:rsidP="000D3B0E">
            <w:pPr>
              <w:snapToGrid w:val="0"/>
              <w:ind w:right="-71"/>
              <w:contextualSpacing/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1A49A18" wp14:editId="12C647F2">
                  <wp:extent cx="5682132" cy="1144988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1832" t="43234" r="11963" b="31054"/>
                          <a:stretch/>
                        </pic:blipFill>
                        <pic:spPr bwMode="auto">
                          <a:xfrm>
                            <a:off x="0" y="0"/>
                            <a:ext cx="5710868" cy="115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12" w14:paraId="39EC1390" w14:textId="77777777" w:rsidTr="00D25EF3">
        <w:tc>
          <w:tcPr>
            <w:tcW w:w="3068" w:type="dxa"/>
          </w:tcPr>
          <w:p w14:paraId="247A742B" w14:textId="1AF9956B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fraco</w:t>
            </w:r>
          </w:p>
          <w:p w14:paraId="4EFFF5FA" w14:textId="02099959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14:paraId="5FC53E0F" w14:textId="31E43160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médio</w:t>
            </w:r>
          </w:p>
          <w:p w14:paraId="4C8C68F6" w14:textId="051E3211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5</w:t>
            </w:r>
          </w:p>
        </w:tc>
        <w:tc>
          <w:tcPr>
            <w:tcW w:w="3068" w:type="dxa"/>
          </w:tcPr>
          <w:p w14:paraId="63B19352" w14:textId="23D9B163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forte</w:t>
            </w:r>
          </w:p>
          <w:p w14:paraId="41A389D9" w14:textId="32F4AFBA" w:rsidR="00754C12" w:rsidRPr="000B61EF" w:rsidRDefault="00754C12" w:rsidP="00D25EF3">
            <w:pPr>
              <w:snapToGrid w:val="0"/>
              <w:ind w:right="-71"/>
              <w:contextualSpacing/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7</w:t>
            </w:r>
          </w:p>
        </w:tc>
      </w:tr>
    </w:tbl>
    <w:p w14:paraId="62A6457A" w14:textId="77777777" w:rsidR="000D3B0E" w:rsidRPr="008D0F8D" w:rsidRDefault="000D3B0E" w:rsidP="000D3B0E">
      <w:pPr>
        <w:snapToGrid w:val="0"/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E27DFAB" w14:textId="77777777" w:rsidR="000D3B0E" w:rsidRDefault="000D3B0E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2D60765A" w14:textId="6516D286" w:rsidR="00AB05E3" w:rsidRPr="008D0F8D" w:rsidRDefault="00AB05E3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0F8D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FD03DF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8D0F8D">
        <w:rPr>
          <w:rFonts w:ascii="Times New Roman" w:hAnsi="Times New Roman" w:cs="Times New Roman"/>
          <w:sz w:val="24"/>
          <w:szCs w:val="24"/>
          <w:u w:val="single"/>
        </w:rPr>
        <w:t>. Flor:  nectários da base das brácteas</w:t>
      </w:r>
    </w:p>
    <w:p w14:paraId="39FC6329" w14:textId="77777777" w:rsidR="008D0F8D" w:rsidRDefault="008D0F8D" w:rsidP="00AB05E3">
      <w:pPr>
        <w:snapToGrid w:val="0"/>
        <w:spacing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8A916C9" w14:textId="30C2D071" w:rsidR="00AB05E3" w:rsidRDefault="00C1214D" w:rsidP="00AB05E3">
      <w:pPr>
        <w:snapToGrid w:val="0"/>
        <w:spacing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 inserção das brácteas no pedúnculo floral.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77077C4D" w14:textId="77777777" w:rsidTr="006E79AC">
        <w:tc>
          <w:tcPr>
            <w:tcW w:w="2831" w:type="dxa"/>
          </w:tcPr>
          <w:p w14:paraId="2E18E9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424549C" wp14:editId="3D6F96EF">
                  <wp:extent cx="1337725" cy="1202725"/>
                  <wp:effectExtent l="0" t="0" r="0" b="0"/>
                  <wp:docPr id="27" name="Imagem 21" descr="Imagem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8" name="Imagem 21" descr="Imagem18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50" cy="121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0CCD540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4C32C88" wp14:editId="7CFE2750">
                  <wp:extent cx="1577172" cy="1186249"/>
                  <wp:effectExtent l="0" t="0" r="4445" b="0"/>
                  <wp:docPr id="28" name="Imagem 22" descr="Imagem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9" name="Imagem 22" descr="Imagem19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41" cy="120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3C1E71F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D9B9DF2" wp14:editId="3D3715C2">
                  <wp:extent cx="1441622" cy="1202538"/>
                  <wp:effectExtent l="0" t="0" r="6350" b="0"/>
                  <wp:docPr id="29" name="Imagem 23" descr="Imagem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0" name="Imagem 23" descr="Imagem2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50" cy="122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2AE8245A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538992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175908E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14:paraId="4DB81AC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375A6A15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6C7654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ausentes</w:t>
            </w:r>
          </w:p>
        </w:tc>
        <w:tc>
          <w:tcPr>
            <w:tcW w:w="2831" w:type="dxa"/>
          </w:tcPr>
          <w:p w14:paraId="4A85A47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incipientes</w:t>
            </w:r>
          </w:p>
        </w:tc>
        <w:tc>
          <w:tcPr>
            <w:tcW w:w="2832" w:type="dxa"/>
          </w:tcPr>
          <w:p w14:paraId="0404631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presentes</w:t>
            </w:r>
          </w:p>
        </w:tc>
      </w:tr>
    </w:tbl>
    <w:p w14:paraId="22A483B8" w14:textId="56CC6D5C" w:rsidR="00AB05E3" w:rsidRDefault="00AB05E3" w:rsidP="00AB05E3"/>
    <w:p w14:paraId="595C34D0" w14:textId="37974D0D" w:rsidR="00C76EE2" w:rsidRDefault="00C76EE2" w:rsidP="00C76EE2">
      <w:pPr>
        <w:snapToGrid w:val="0"/>
        <w:spacing w:before="120" w:line="240" w:lineRule="auto"/>
        <w:ind w:right="-74"/>
        <w:contextualSpacing/>
        <w:rPr>
          <w:rFonts w:ascii="Times New Roman" w:hAnsi="Times New Roman" w:cs="Times New Roman"/>
          <w:sz w:val="24"/>
          <w:szCs w:val="20"/>
          <w:u w:val="single"/>
        </w:rPr>
      </w:pPr>
      <w:r w:rsidRPr="001A1DEB">
        <w:rPr>
          <w:rFonts w:ascii="Times New Roman" w:hAnsi="Times New Roman" w:cs="Times New Roman"/>
          <w:sz w:val="24"/>
          <w:szCs w:val="20"/>
          <w:u w:val="single"/>
        </w:rPr>
        <w:t>Característica 2</w:t>
      </w:r>
      <w:r w:rsidR="00FD03DF">
        <w:rPr>
          <w:rFonts w:ascii="Times New Roman" w:hAnsi="Times New Roman" w:cs="Times New Roman"/>
          <w:sz w:val="24"/>
          <w:szCs w:val="20"/>
          <w:u w:val="single"/>
        </w:rPr>
        <w:t>4</w:t>
      </w:r>
      <w:r w:rsidRPr="001A1DEB">
        <w:rPr>
          <w:rFonts w:ascii="Times New Roman" w:hAnsi="Times New Roman" w:cs="Times New Roman"/>
          <w:sz w:val="24"/>
          <w:szCs w:val="20"/>
          <w:u w:val="single"/>
        </w:rPr>
        <w:t>. Flor: cor da corola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0B61EF" w14:paraId="353917F2" w14:textId="77777777" w:rsidTr="00132FDE">
        <w:tc>
          <w:tcPr>
            <w:tcW w:w="2831" w:type="dxa"/>
          </w:tcPr>
          <w:p w14:paraId="0A9286BD" w14:textId="77777777" w:rsidR="00AB05E3" w:rsidRPr="000B61EF" w:rsidRDefault="00AB05E3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noProof/>
              </w:rPr>
              <w:drawing>
                <wp:inline distT="0" distB="0" distL="0" distR="0" wp14:anchorId="2D2F9739" wp14:editId="054A8A53">
                  <wp:extent cx="1284710" cy="1079157"/>
                  <wp:effectExtent l="0" t="0" r="0" b="6985"/>
                  <wp:docPr id="30" name="Imagem 24" descr="Imagem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" name="Imagem 24" descr="Imagem2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5" cy="109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247C84B" w14:textId="77777777" w:rsidR="00AB05E3" w:rsidRPr="000B61EF" w:rsidRDefault="00AB05E3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noProof/>
              </w:rPr>
              <w:drawing>
                <wp:inline distT="0" distB="0" distL="0" distR="0" wp14:anchorId="6410959C" wp14:editId="6B485CEF">
                  <wp:extent cx="1454122" cy="1078865"/>
                  <wp:effectExtent l="0" t="0" r="0" b="6985"/>
                  <wp:docPr id="31" name="Imagem 25" descr="Imagem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2" name="Imagem 25" descr="Imagem22.jp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40" cy="110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14:paraId="06DBB19A" w14:textId="77777777" w:rsidR="00AB05E3" w:rsidRPr="000B61EF" w:rsidRDefault="00AB05E3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noProof/>
              </w:rPr>
              <w:drawing>
                <wp:inline distT="0" distB="0" distL="0" distR="0" wp14:anchorId="52221FCE" wp14:editId="17A93346">
                  <wp:extent cx="1515762" cy="1078765"/>
                  <wp:effectExtent l="0" t="0" r="8255" b="7620"/>
                  <wp:docPr id="32" name="Imagem 27" descr="Imagem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5" name="Imagem 27" descr="Imagem2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29" cy="10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FDE" w:rsidRPr="000B61EF" w14:paraId="262CF937" w14:textId="77777777" w:rsidTr="00132FDE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6A585ED3" w14:textId="77777777" w:rsidR="00132FDE" w:rsidRPr="000B61EF" w:rsidRDefault="00132FDE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1</w:t>
            </w:r>
          </w:p>
        </w:tc>
        <w:tc>
          <w:tcPr>
            <w:tcW w:w="5663" w:type="dxa"/>
            <w:gridSpan w:val="2"/>
            <w:tcBorders>
              <w:top w:val="single" w:sz="4" w:space="0" w:color="auto"/>
            </w:tcBorders>
          </w:tcPr>
          <w:p w14:paraId="7845BB3D" w14:textId="19BBBE69" w:rsidR="00132FDE" w:rsidRPr="000B61EF" w:rsidRDefault="00132FDE" w:rsidP="00132FDE">
            <w:pPr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2</w:t>
            </w:r>
          </w:p>
        </w:tc>
      </w:tr>
      <w:tr w:rsidR="00132FDE" w:rsidRPr="000B61EF" w14:paraId="3D5E8D40" w14:textId="77777777" w:rsidTr="00335042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66175BE" w14:textId="378E20FA" w:rsidR="00132FDE" w:rsidRPr="000B61EF" w:rsidRDefault="00132FDE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esbranquiçada</w:t>
            </w:r>
          </w:p>
        </w:tc>
        <w:tc>
          <w:tcPr>
            <w:tcW w:w="5663" w:type="dxa"/>
            <w:gridSpan w:val="2"/>
          </w:tcPr>
          <w:p w14:paraId="7B59C16E" w14:textId="6E13EDE2" w:rsidR="00132FDE" w:rsidRPr="000B61EF" w:rsidRDefault="00132FDE" w:rsidP="00AB05E3">
            <w:pPr>
              <w:jc w:val="center"/>
              <w:rPr>
                <w:sz w:val="24"/>
                <w:szCs w:val="24"/>
              </w:rPr>
            </w:pPr>
            <w:r w:rsidRPr="000B61EF">
              <w:rPr>
                <w:sz w:val="24"/>
                <w:szCs w:val="24"/>
              </w:rPr>
              <w:t>amarelada</w:t>
            </w:r>
          </w:p>
        </w:tc>
      </w:tr>
    </w:tbl>
    <w:p w14:paraId="6F5DA67D" w14:textId="6A023C96" w:rsidR="00AB05E3" w:rsidRDefault="00AB05E3" w:rsidP="00AB05E3"/>
    <w:p w14:paraId="72DB4245" w14:textId="6424EDBE" w:rsidR="00FD03DF" w:rsidRDefault="00FD03DF" w:rsidP="00AB05E3"/>
    <w:p w14:paraId="77C18064" w14:textId="77777777" w:rsidR="0068364E" w:rsidRPr="00AB05E3" w:rsidRDefault="0068364E" w:rsidP="00AB05E3"/>
    <w:p w14:paraId="76C90C3B" w14:textId="4273B48E" w:rsidR="00AB05E3" w:rsidRDefault="00AB05E3" w:rsidP="00AB05E3">
      <w:pPr>
        <w:snapToGrid w:val="0"/>
        <w:spacing w:before="120" w:line="240" w:lineRule="auto"/>
        <w:ind w:right="-74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2</w:t>
      </w:r>
      <w:r w:rsidR="00FD03DF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 xml:space="preserve">. Flor: mancha </w:t>
      </w:r>
      <w:r w:rsidR="00D750C1">
        <w:rPr>
          <w:rFonts w:ascii="Times New Roman" w:hAnsi="Times New Roman" w:cs="Times New Roman"/>
          <w:sz w:val="24"/>
          <w:szCs w:val="24"/>
          <w:u w:val="single"/>
        </w:rPr>
        <w:t>n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as pétalas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AB05E3" w:rsidRPr="00AB05E3" w14:paraId="54C84C04" w14:textId="77777777" w:rsidTr="006E79AC">
        <w:tc>
          <w:tcPr>
            <w:tcW w:w="4247" w:type="dxa"/>
          </w:tcPr>
          <w:p w14:paraId="5002BE6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5BB30E2" wp14:editId="5120C2D8">
                  <wp:extent cx="1284710" cy="1079157"/>
                  <wp:effectExtent l="0" t="0" r="0" b="6985"/>
                  <wp:docPr id="33" name="Imagem 24" descr="Imagem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" name="Imagem 24" descr="Imagem2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5" cy="109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144FCF1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B7A3FB6" wp14:editId="70DFBE12">
                  <wp:extent cx="1515762" cy="1078765"/>
                  <wp:effectExtent l="0" t="0" r="8255" b="7620"/>
                  <wp:docPr id="34" name="Imagem 27" descr="Imagem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5" name="Imagem 27" descr="Imagem24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29" cy="10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0312CD17" w14:textId="77777777" w:rsidTr="006E79AC">
        <w:tc>
          <w:tcPr>
            <w:tcW w:w="4247" w:type="dxa"/>
          </w:tcPr>
          <w:p w14:paraId="23192B2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14:paraId="1799D1D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</w:tr>
      <w:tr w:rsidR="00AB05E3" w:rsidRPr="00AB05E3" w14:paraId="675D81A1" w14:textId="77777777" w:rsidTr="006E79AC">
        <w:tc>
          <w:tcPr>
            <w:tcW w:w="4247" w:type="dxa"/>
          </w:tcPr>
          <w:p w14:paraId="0352AB8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ausente</w:t>
            </w:r>
          </w:p>
        </w:tc>
        <w:tc>
          <w:tcPr>
            <w:tcW w:w="4247" w:type="dxa"/>
          </w:tcPr>
          <w:p w14:paraId="1589ED3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presente</w:t>
            </w:r>
          </w:p>
        </w:tc>
      </w:tr>
    </w:tbl>
    <w:p w14:paraId="0942FA57" w14:textId="6DB9CF2D" w:rsidR="00AB05E3" w:rsidRDefault="00AB05E3" w:rsidP="00AB05E3"/>
    <w:p w14:paraId="593E46AC" w14:textId="77777777" w:rsidR="000067D6" w:rsidRPr="00AB05E3" w:rsidRDefault="000067D6" w:rsidP="00AB05E3"/>
    <w:p w14:paraId="698A9EBD" w14:textId="6BE27457" w:rsidR="00AB05E3" w:rsidRDefault="00AB05E3" w:rsidP="00AB05E3">
      <w:pPr>
        <w:spacing w:after="0"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D2653E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. Flor:  imbricação das pétalas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24AC93BC" w14:textId="77777777" w:rsidTr="006E79AC">
        <w:tc>
          <w:tcPr>
            <w:tcW w:w="2831" w:type="dxa"/>
          </w:tcPr>
          <w:p w14:paraId="73C1920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509E3108" wp14:editId="528B9E11">
                  <wp:extent cx="1303988" cy="972064"/>
                  <wp:effectExtent l="0" t="0" r="0" b="0"/>
                  <wp:docPr id="35" name="Imagem 131" descr="DSC0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1" name="Imagem 131" descr="DSC04952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25" cy="97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640D146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9EBEBE1" wp14:editId="513BD0CF">
                  <wp:extent cx="1291451" cy="971550"/>
                  <wp:effectExtent l="0" t="0" r="4445" b="0"/>
                  <wp:docPr id="36" name="Imagem 133" descr="DSC0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2" name="Imagem 133" descr="DSC04953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04" cy="97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64D3994A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F489B35" wp14:editId="7EC67ED8">
                  <wp:extent cx="1295401" cy="971550"/>
                  <wp:effectExtent l="0" t="0" r="0" b="0"/>
                  <wp:docPr id="37" name="Imagem 135" descr="DSC0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" name="Imagem 135" descr="DSC04954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01" cy="97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E183BCF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0BAC63B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6F7979A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</w:tcPr>
          <w:p w14:paraId="223DF62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</w:tr>
      <w:tr w:rsidR="00AB05E3" w:rsidRPr="00AB05E3" w14:paraId="462CA95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42BB5CA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pouco imbricadas</w:t>
            </w:r>
          </w:p>
        </w:tc>
        <w:tc>
          <w:tcPr>
            <w:tcW w:w="2831" w:type="dxa"/>
          </w:tcPr>
          <w:p w14:paraId="28DE2E1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imbricadas</w:t>
            </w:r>
          </w:p>
        </w:tc>
        <w:tc>
          <w:tcPr>
            <w:tcW w:w="2832" w:type="dxa"/>
          </w:tcPr>
          <w:p w14:paraId="6E9ADD6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muito imbricadas</w:t>
            </w:r>
          </w:p>
        </w:tc>
      </w:tr>
    </w:tbl>
    <w:p w14:paraId="3A6917E4" w14:textId="3D541F16" w:rsidR="00AB05E3" w:rsidRDefault="00AB05E3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5F39695B" w14:textId="77777777" w:rsidR="00AA39EA" w:rsidRDefault="00AA39EA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2F3B8F44" w14:textId="77777777" w:rsidR="00CC071A" w:rsidRPr="00AB05E3" w:rsidRDefault="00CC071A" w:rsidP="00AB05E3">
      <w:pPr>
        <w:snapToGrid w:val="0"/>
        <w:spacing w:line="240" w:lineRule="auto"/>
        <w:ind w:right="-71"/>
        <w:contextualSpacing/>
        <w:rPr>
          <w:rFonts w:ascii="Times New Roman" w:hAnsi="Times New Roman" w:cs="Times New Roman"/>
          <w:sz w:val="24"/>
          <w:szCs w:val="24"/>
        </w:rPr>
      </w:pPr>
    </w:p>
    <w:p w14:paraId="6CC662E3" w14:textId="699615C1" w:rsidR="00AB05E3" w:rsidRPr="00756594" w:rsidRDefault="00AB05E3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6594">
        <w:rPr>
          <w:rFonts w:ascii="Times New Roman" w:hAnsi="Times New Roman" w:cs="Times New Roman"/>
          <w:sz w:val="24"/>
          <w:szCs w:val="24"/>
          <w:u w:val="single"/>
        </w:rPr>
        <w:t>Característica 2</w:t>
      </w:r>
      <w:r w:rsidR="00D2653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756594">
        <w:rPr>
          <w:rFonts w:ascii="Times New Roman" w:hAnsi="Times New Roman" w:cs="Times New Roman"/>
          <w:sz w:val="24"/>
          <w:szCs w:val="24"/>
          <w:u w:val="single"/>
        </w:rPr>
        <w:t>. Flor:  posição do estigma</w:t>
      </w:r>
      <w:r w:rsidR="00CC071A">
        <w:rPr>
          <w:rFonts w:ascii="Times New Roman" w:hAnsi="Times New Roman" w:cs="Times New Roman"/>
          <w:sz w:val="24"/>
          <w:szCs w:val="24"/>
          <w:u w:val="single"/>
        </w:rPr>
        <w:t xml:space="preserve"> em relação às anteras</w:t>
      </w:r>
    </w:p>
    <w:p w14:paraId="11CC8F3C" w14:textId="77777777" w:rsidR="009E3C9F" w:rsidRDefault="009E3C9F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9FB282" w14:textId="4EF7C412" w:rsidR="009E3C9F" w:rsidRDefault="009E3C9F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 na primeira flor do primeiro ramo frutífero</w:t>
      </w:r>
      <w:r w:rsidR="00D750C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EDB5279" w14:textId="77777777" w:rsidR="00D750C1" w:rsidRDefault="00D750C1" w:rsidP="00AB05E3">
      <w:pPr>
        <w:snapToGrid w:val="0"/>
        <w:spacing w:after="0" w:line="240" w:lineRule="auto"/>
        <w:ind w:right="-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8"/>
        <w:gridCol w:w="2240"/>
        <w:gridCol w:w="2240"/>
        <w:gridCol w:w="2210"/>
      </w:tblGrid>
      <w:tr w:rsidR="009E3C9F" w:rsidRPr="00AB05E3" w14:paraId="1A441A09" w14:textId="77777777" w:rsidTr="009E3C9F">
        <w:tc>
          <w:tcPr>
            <w:tcW w:w="2008" w:type="dxa"/>
          </w:tcPr>
          <w:p w14:paraId="5C900A87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AA0B0C" wp14:editId="6859382E">
                  <wp:extent cx="1224501" cy="1637665"/>
                  <wp:effectExtent l="0" t="0" r="0" b="635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737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1CF0CD10" w14:textId="77777777" w:rsidR="009E3C9F" w:rsidRPr="00AB05E3" w:rsidRDefault="009E3C9F" w:rsidP="00AB0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108D3" wp14:editId="41CD28E8">
                  <wp:extent cx="1272208" cy="1637392"/>
                  <wp:effectExtent l="0" t="0" r="4445" b="127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2409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5CF7A77E" w14:textId="77777777" w:rsidR="009E3C9F" w:rsidRPr="00AB05E3" w:rsidRDefault="009E3C9F" w:rsidP="00AB0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B989F" wp14:editId="76A73135">
                  <wp:extent cx="1123845" cy="1637665"/>
                  <wp:effectExtent l="0" t="0" r="635" b="635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1500" cy="166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23E16DF5" w14:textId="77777777" w:rsidR="009E3C9F" w:rsidRPr="00AB05E3" w:rsidRDefault="009E3C9F" w:rsidP="00AB05E3">
            <w:pPr>
              <w:jc w:val="center"/>
              <w:rPr>
                <w:noProof/>
              </w:rPr>
            </w:pPr>
          </w:p>
        </w:tc>
      </w:tr>
      <w:tr w:rsidR="009E3C9F" w:rsidRPr="00AB05E3" w14:paraId="59B82CB7" w14:textId="77777777" w:rsidTr="009E3C9F">
        <w:tc>
          <w:tcPr>
            <w:tcW w:w="2008" w:type="dxa"/>
          </w:tcPr>
          <w:p w14:paraId="41A7906E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75" w:type="dxa"/>
          </w:tcPr>
          <w:p w14:paraId="545C9889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CF0C5B1" wp14:editId="0717B1CC">
                  <wp:extent cx="1324832" cy="996778"/>
                  <wp:effectExtent l="0" t="0" r="8890" b="0"/>
                  <wp:docPr id="38" name="Imagem 106" descr="DSC0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" name="Imagem 106" descr="DSC05655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59" cy="100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7F54B208" w14:textId="77777777" w:rsidR="009E3C9F" w:rsidRPr="00AB05E3" w:rsidRDefault="009E3C9F" w:rsidP="00AB05E3">
            <w:pPr>
              <w:jc w:val="center"/>
              <w:rPr>
                <w:noProof/>
              </w:rPr>
            </w:pPr>
            <w:r w:rsidRPr="00AB05E3">
              <w:rPr>
                <w:noProof/>
              </w:rPr>
              <w:drawing>
                <wp:inline distT="0" distB="0" distL="0" distR="0" wp14:anchorId="769FFDCC" wp14:editId="330C962F">
                  <wp:extent cx="1328420" cy="996315"/>
                  <wp:effectExtent l="0" t="0" r="5080" b="0"/>
                  <wp:docPr id="39" name="Imagem 112" descr="DSC0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8" name="Imagem 112" descr="DSC05615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11" cy="99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14:paraId="6F3EDD2E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6447AB4" wp14:editId="04EA4FF6">
                  <wp:extent cx="1311314" cy="980303"/>
                  <wp:effectExtent l="0" t="0" r="3175" b="0"/>
                  <wp:docPr id="40" name="Imagem 108" descr="DSC0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7" name="Imagem 108" descr="DSC04721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65" cy="98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C9F" w:rsidRPr="00AB05E3" w14:paraId="4DDEF781" w14:textId="77777777" w:rsidTr="009E3C9F">
        <w:tblPrEx>
          <w:tblCellMar>
            <w:left w:w="108" w:type="dxa"/>
            <w:right w:w="108" w:type="dxa"/>
          </w:tblCellMar>
        </w:tblPrEx>
        <w:tc>
          <w:tcPr>
            <w:tcW w:w="2008" w:type="dxa"/>
          </w:tcPr>
          <w:p w14:paraId="09983DD4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14:paraId="30889D39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75" w:type="dxa"/>
          </w:tcPr>
          <w:p w14:paraId="040457D2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46" w:type="dxa"/>
          </w:tcPr>
          <w:p w14:paraId="35A9CB09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E3C9F" w:rsidRPr="00AB05E3" w14:paraId="249FE415" w14:textId="77777777" w:rsidTr="009E3C9F">
        <w:tblPrEx>
          <w:tblCellMar>
            <w:left w:w="108" w:type="dxa"/>
            <w:right w:w="108" w:type="dxa"/>
          </w:tblCellMar>
        </w:tblPrEx>
        <w:tc>
          <w:tcPr>
            <w:tcW w:w="2008" w:type="dxa"/>
          </w:tcPr>
          <w:p w14:paraId="7DC9E487" w14:textId="18F2E62A" w:rsidR="009E3C9F" w:rsidRPr="00AB05E3" w:rsidRDefault="00CC071A" w:rsidP="00CC07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abaixo</w:t>
            </w:r>
            <w:r w:rsidR="009E3C9F" w:rsidRPr="00AB05E3">
              <w:rPr>
                <w:sz w:val="24"/>
                <w:szCs w:val="24"/>
              </w:rPr>
              <w:t xml:space="preserve"> das anteras</w:t>
            </w:r>
          </w:p>
        </w:tc>
        <w:tc>
          <w:tcPr>
            <w:tcW w:w="2175" w:type="dxa"/>
          </w:tcPr>
          <w:p w14:paraId="455118FC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mesmo nível das </w:t>
            </w:r>
            <w:r w:rsidRPr="00AB05E3">
              <w:rPr>
                <w:sz w:val="24"/>
                <w:szCs w:val="24"/>
              </w:rPr>
              <w:t>anteras</w:t>
            </w:r>
          </w:p>
        </w:tc>
        <w:tc>
          <w:tcPr>
            <w:tcW w:w="2175" w:type="dxa"/>
          </w:tcPr>
          <w:p w14:paraId="533864D2" w14:textId="77777777" w:rsidR="009E3C9F" w:rsidRPr="00AB05E3" w:rsidRDefault="009E3C9F" w:rsidP="009E3C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acima das anteras</w:t>
            </w:r>
          </w:p>
        </w:tc>
        <w:tc>
          <w:tcPr>
            <w:tcW w:w="2146" w:type="dxa"/>
          </w:tcPr>
          <w:p w14:paraId="3580ADFF" w14:textId="77777777" w:rsidR="009E3C9F" w:rsidRPr="00AB05E3" w:rsidRDefault="009E3C9F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muito acima das anteras</w:t>
            </w:r>
          </w:p>
        </w:tc>
      </w:tr>
    </w:tbl>
    <w:p w14:paraId="36FA2789" w14:textId="77777777" w:rsidR="00AB05E3" w:rsidRP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B8C62" w14:textId="38429321" w:rsid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32E08" w14:textId="13D9C8F8" w:rsidR="00C15BC7" w:rsidRDefault="00C15BC7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FF807A" w14:textId="77777777" w:rsidR="00C15BC7" w:rsidRPr="00AB05E3" w:rsidRDefault="00C15BC7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56EBB" w14:textId="0EBC503E" w:rsidR="00AB05E3" w:rsidRDefault="00AB05E3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C071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Característica </w:t>
      </w:r>
      <w:r w:rsidR="00C15BC7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CC071A">
        <w:rPr>
          <w:rFonts w:ascii="Times New Roman" w:hAnsi="Times New Roman" w:cs="Times New Roman"/>
          <w:sz w:val="24"/>
          <w:szCs w:val="24"/>
          <w:u w:val="single"/>
        </w:rPr>
        <w:t>. Flor: comprimento dos filetes</w:t>
      </w:r>
    </w:p>
    <w:p w14:paraId="04452F49" w14:textId="77777777" w:rsidR="00C1214D" w:rsidRPr="00CC071A" w:rsidRDefault="00C1214D" w:rsidP="00AB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048C8C5D" w14:textId="77777777" w:rsidTr="006E79AC">
        <w:tc>
          <w:tcPr>
            <w:tcW w:w="2831" w:type="dxa"/>
          </w:tcPr>
          <w:p w14:paraId="3B48CFF1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24F8B1E" wp14:editId="2C0A3D67">
                  <wp:extent cx="1390669" cy="1062681"/>
                  <wp:effectExtent l="0" t="0" r="0" b="4445"/>
                  <wp:docPr id="41" name="Imagem 31" descr="Imagem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" name="Imagem 31" descr="Imagem28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424" cy="10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35E2F4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61CF6DB" wp14:editId="1FE25244">
                  <wp:extent cx="1171575" cy="1067921"/>
                  <wp:effectExtent l="0" t="0" r="0" b="0"/>
                  <wp:docPr id="42" name="Imagem 32" descr="Imagem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6" name="Imagem 32" descr="Imagem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7503" cy="10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7F47E79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</w:p>
        </w:tc>
      </w:tr>
      <w:tr w:rsidR="00AB05E3" w:rsidRPr="00AB05E3" w14:paraId="729C5D9F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1EF16CAE" w14:textId="5062BDAC" w:rsidR="00AB05E3" w:rsidRPr="00AB05E3" w:rsidRDefault="00F100B0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2EE31F16" w14:textId="494FE743" w:rsidR="00AB05E3" w:rsidRPr="00AB05E3" w:rsidRDefault="00F100B0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14:paraId="5A2C5A98" w14:textId="19214679" w:rsidR="00AB05E3" w:rsidRPr="00AB05E3" w:rsidRDefault="00F100B0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05E3" w:rsidRPr="00AB05E3" w14:paraId="7D9F0FBB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3C085E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curto</w:t>
            </w:r>
          </w:p>
        </w:tc>
        <w:tc>
          <w:tcPr>
            <w:tcW w:w="2831" w:type="dxa"/>
          </w:tcPr>
          <w:p w14:paraId="3BDD294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2E869F6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longo</w:t>
            </w:r>
          </w:p>
        </w:tc>
      </w:tr>
    </w:tbl>
    <w:p w14:paraId="4FB95223" w14:textId="57268F8A" w:rsidR="00AB05E3" w:rsidRDefault="00AB05E3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5537B0" w14:textId="5F460CFD" w:rsidR="000067D6" w:rsidRDefault="000067D6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6D2CA4" w14:textId="0056442F" w:rsidR="000067D6" w:rsidRDefault="000067D6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90D6F1" w14:textId="00A890A8" w:rsidR="00AB05E3" w:rsidRDefault="00AB05E3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Característica </w:t>
      </w:r>
      <w:r w:rsidR="00C15BC7">
        <w:rPr>
          <w:rFonts w:ascii="Times New Roman" w:hAnsi="Times New Roman" w:cs="Times New Roman"/>
          <w:sz w:val="24"/>
          <w:szCs w:val="24"/>
          <w:u w:val="single"/>
        </w:rPr>
        <w:t>31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. Flor: cor do pólen</w:t>
      </w:r>
    </w:p>
    <w:p w14:paraId="6D33A4B6" w14:textId="77777777" w:rsidR="00C1214D" w:rsidRPr="00D44E13" w:rsidRDefault="00C1214D" w:rsidP="00AB05E3">
      <w:pPr>
        <w:spacing w:line="240" w:lineRule="auto"/>
        <w:ind w:right="-7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157777F8" w14:textId="77777777" w:rsidTr="006E79AC">
        <w:tc>
          <w:tcPr>
            <w:tcW w:w="2831" w:type="dxa"/>
          </w:tcPr>
          <w:p w14:paraId="3329275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6CD09A1" wp14:editId="487AB6DF">
                  <wp:extent cx="1213708" cy="856735"/>
                  <wp:effectExtent l="0" t="0" r="5715" b="635"/>
                  <wp:docPr id="43" name="Imagem 33" descr="Imagem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7" name="Imagem 33" descr="Imagem30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52" cy="86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4CD608F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11498E6" wp14:editId="26C65D62">
                  <wp:extent cx="1206410" cy="864973"/>
                  <wp:effectExtent l="0" t="0" r="0" b="0"/>
                  <wp:docPr id="44" name="Imagem 34" descr="Imagem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8" name="Imagem 34" descr="Imagem31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72" cy="87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4A22006F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31DE2BF" wp14:editId="22F9404F">
                  <wp:extent cx="1164118" cy="856615"/>
                  <wp:effectExtent l="0" t="0" r="0" b="635"/>
                  <wp:docPr id="45" name="Imagem 35" descr="Imagem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9" name="Imagem 35" descr="Imagem32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1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50E67653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342302D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3D3EE1F9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</w:tcPr>
          <w:p w14:paraId="306FED11" w14:textId="77777777" w:rsidR="00AB05E3" w:rsidRPr="00AB05E3" w:rsidRDefault="00DC5E4C" w:rsidP="00DC5E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B05E3" w:rsidRPr="00AB05E3" w14:paraId="2B3B0629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34561D21" w14:textId="6D7E19A5" w:rsidR="00AB05E3" w:rsidRPr="00AB05E3" w:rsidRDefault="00043E14" w:rsidP="00043E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esbranquiçada</w:t>
            </w:r>
          </w:p>
        </w:tc>
        <w:tc>
          <w:tcPr>
            <w:tcW w:w="2831" w:type="dxa"/>
          </w:tcPr>
          <w:p w14:paraId="66A83FB2" w14:textId="07CD6342" w:rsidR="00AB05E3" w:rsidRPr="00AB05E3" w:rsidRDefault="00043E14" w:rsidP="00043E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amarela média</w:t>
            </w:r>
          </w:p>
        </w:tc>
        <w:tc>
          <w:tcPr>
            <w:tcW w:w="2832" w:type="dxa"/>
          </w:tcPr>
          <w:p w14:paraId="5FA07F28" w14:textId="2646733E" w:rsidR="00AB05E3" w:rsidRPr="00AB05E3" w:rsidRDefault="00AB05E3" w:rsidP="00043E14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 xml:space="preserve">amarela </w:t>
            </w:r>
            <w:r w:rsidR="00043E14">
              <w:rPr>
                <w:sz w:val="24"/>
                <w:szCs w:val="24"/>
              </w:rPr>
              <w:t>escura</w:t>
            </w:r>
          </w:p>
        </w:tc>
      </w:tr>
    </w:tbl>
    <w:p w14:paraId="12682A90" w14:textId="0A14C829" w:rsidR="00DC5E4C" w:rsidRDefault="00DC5E4C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D59621" w14:textId="77777777" w:rsidR="00AA39EA" w:rsidRDefault="00AA39EA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61243C" w14:textId="5DC22B69" w:rsidR="00AB05E3" w:rsidRPr="0055068A" w:rsidRDefault="00AB05E3" w:rsidP="00AB05E3">
      <w:pPr>
        <w:snapToGrid w:val="0"/>
        <w:spacing w:after="0" w:line="240" w:lineRule="auto"/>
        <w:ind w:right="-143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55068A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A86479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55068A">
        <w:rPr>
          <w:rFonts w:ascii="Times New Roman" w:hAnsi="Times New Roman" w:cs="Times New Roman"/>
          <w:sz w:val="24"/>
          <w:szCs w:val="24"/>
          <w:u w:val="single"/>
        </w:rPr>
        <w:t>. Maçã: forma</w:t>
      </w:r>
      <w:r w:rsidR="00DA501F" w:rsidRPr="00DA501F">
        <w:rPr>
          <w:rFonts w:ascii="Times New Roman" w:hAnsi="Times New Roman" w:cs="Times New Roman"/>
          <w:sz w:val="24"/>
          <w:szCs w:val="24"/>
          <w:u w:val="single"/>
        </w:rPr>
        <w:t>, em seção longitudinal</w:t>
      </w:r>
    </w:p>
    <w:tbl>
      <w:tblPr>
        <w:tblStyle w:val="Tabelacomgrade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1984"/>
        <w:gridCol w:w="1276"/>
        <w:gridCol w:w="1843"/>
      </w:tblGrid>
      <w:tr w:rsidR="006446C1" w:rsidRPr="00AB05E3" w14:paraId="0A272BE9" w14:textId="77777777" w:rsidTr="002E7550">
        <w:tc>
          <w:tcPr>
            <w:tcW w:w="1701" w:type="dxa"/>
            <w:vAlign w:val="bottom"/>
          </w:tcPr>
          <w:p w14:paraId="3DE4A3D0" w14:textId="75BE89C9" w:rsidR="006446C1" w:rsidRDefault="006446C1" w:rsidP="006446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8DBC2" wp14:editId="4F24EA05">
                  <wp:extent cx="672465" cy="914340"/>
                  <wp:effectExtent l="0" t="0" r="0" b="63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3424" cy="915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bottom"/>
          </w:tcPr>
          <w:p w14:paraId="7DDFB4CB" w14:textId="3B6AA3D7" w:rsidR="006446C1" w:rsidRDefault="006446C1" w:rsidP="006446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C3A30" wp14:editId="56329B0E">
                  <wp:extent cx="625253" cy="917256"/>
                  <wp:effectExtent l="0" t="0" r="381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9128" cy="9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14:paraId="70FFD7B0" w14:textId="5ABA8ACF" w:rsidR="006446C1" w:rsidRPr="00AB05E3" w:rsidRDefault="006446C1" w:rsidP="00644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557DD" wp14:editId="6E734EBC">
                  <wp:extent cx="621581" cy="914512"/>
                  <wp:effectExtent l="0" t="0" r="762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362" cy="91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bottom"/>
          </w:tcPr>
          <w:p w14:paraId="22025D9F" w14:textId="77777777" w:rsidR="006446C1" w:rsidRPr="00AB05E3" w:rsidRDefault="006446C1" w:rsidP="006446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6F9F4" wp14:editId="58A07CA7">
                  <wp:extent cx="627380" cy="914303"/>
                  <wp:effectExtent l="0" t="0" r="1270" b="635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8298" cy="915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14:paraId="3A30B717" w14:textId="77777777" w:rsidR="006446C1" w:rsidRPr="00AB05E3" w:rsidRDefault="006446C1" w:rsidP="006446C1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F2C9224" wp14:editId="1FDB0456">
                  <wp:extent cx="933450" cy="914400"/>
                  <wp:effectExtent l="0" t="0" r="0" b="0"/>
                  <wp:docPr id="49" name="Imagem 40" descr="Imagem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" name="Imagem 40" descr="Imagem37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6C1" w:rsidRPr="006446C1" w14:paraId="638C4E78" w14:textId="77777777" w:rsidTr="002E7550">
        <w:tc>
          <w:tcPr>
            <w:tcW w:w="1701" w:type="dxa"/>
          </w:tcPr>
          <w:p w14:paraId="04401244" w14:textId="7FECC85B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1</w:t>
            </w:r>
          </w:p>
        </w:tc>
        <w:tc>
          <w:tcPr>
            <w:tcW w:w="1560" w:type="dxa"/>
          </w:tcPr>
          <w:p w14:paraId="34A66BEC" w14:textId="622DA826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2</w:t>
            </w:r>
          </w:p>
        </w:tc>
        <w:tc>
          <w:tcPr>
            <w:tcW w:w="1984" w:type="dxa"/>
          </w:tcPr>
          <w:p w14:paraId="1BCC43B7" w14:textId="579DED7F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3</w:t>
            </w:r>
          </w:p>
        </w:tc>
        <w:tc>
          <w:tcPr>
            <w:tcW w:w="1276" w:type="dxa"/>
          </w:tcPr>
          <w:p w14:paraId="064E948F" w14:textId="680DF004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4</w:t>
            </w:r>
          </w:p>
        </w:tc>
        <w:tc>
          <w:tcPr>
            <w:tcW w:w="1843" w:type="dxa"/>
          </w:tcPr>
          <w:p w14:paraId="67B3370C" w14:textId="7CD4D2E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5</w:t>
            </w:r>
          </w:p>
        </w:tc>
      </w:tr>
      <w:tr w:rsidR="006446C1" w:rsidRPr="006446C1" w14:paraId="1CB563A5" w14:textId="77777777" w:rsidTr="002E7550">
        <w:tc>
          <w:tcPr>
            <w:tcW w:w="1701" w:type="dxa"/>
          </w:tcPr>
          <w:p w14:paraId="6B785980" w14:textId="47EEA595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arredondado</w:t>
            </w:r>
          </w:p>
        </w:tc>
        <w:tc>
          <w:tcPr>
            <w:tcW w:w="1560" w:type="dxa"/>
          </w:tcPr>
          <w:p w14:paraId="2A21121B" w14:textId="76740061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elíptico</w:t>
            </w:r>
          </w:p>
        </w:tc>
        <w:tc>
          <w:tcPr>
            <w:tcW w:w="1984" w:type="dxa"/>
          </w:tcPr>
          <w:p w14:paraId="18AB3DDE" w14:textId="3809C654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 xml:space="preserve">elíptico alargado </w:t>
            </w:r>
            <w:r w:rsidRPr="0068364E">
              <w:rPr>
                <w:sz w:val="18"/>
                <w:szCs w:val="24"/>
              </w:rPr>
              <w:t>(ex-cônico)</w:t>
            </w:r>
          </w:p>
        </w:tc>
        <w:tc>
          <w:tcPr>
            <w:tcW w:w="1276" w:type="dxa"/>
          </w:tcPr>
          <w:p w14:paraId="7C71332E" w14:textId="7777777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ovalado</w:t>
            </w:r>
          </w:p>
        </w:tc>
        <w:tc>
          <w:tcPr>
            <w:tcW w:w="1843" w:type="dxa"/>
          </w:tcPr>
          <w:p w14:paraId="3745DEB9" w14:textId="77777777" w:rsidR="006446C1" w:rsidRPr="006446C1" w:rsidRDefault="006446C1" w:rsidP="006446C1">
            <w:pPr>
              <w:jc w:val="center"/>
              <w:rPr>
                <w:sz w:val="22"/>
                <w:szCs w:val="24"/>
              </w:rPr>
            </w:pPr>
            <w:r w:rsidRPr="006446C1">
              <w:rPr>
                <w:sz w:val="22"/>
                <w:szCs w:val="24"/>
              </w:rPr>
              <w:t>alongado</w:t>
            </w:r>
          </w:p>
        </w:tc>
      </w:tr>
    </w:tbl>
    <w:p w14:paraId="795DB1C2" w14:textId="77777777" w:rsidR="00715904" w:rsidRDefault="00715904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5B7357" w14:textId="77777777" w:rsidR="00715904" w:rsidRDefault="00715904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FEE8C6" w14:textId="7D0845B1" w:rsidR="00AB05E3" w:rsidRPr="00715904" w:rsidRDefault="00AB05E3" w:rsidP="00AB05E3">
      <w:pPr>
        <w:snapToGrid w:val="0"/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5904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A86479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715904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715904" w:rsidRPr="00715904">
        <w:rPr>
          <w:rFonts w:ascii="Times New Roman" w:hAnsi="Times New Roman" w:cs="Times New Roman"/>
          <w:sz w:val="24"/>
          <w:szCs w:val="24"/>
          <w:u w:val="single"/>
        </w:rPr>
        <w:t xml:space="preserve">Maçã: </w:t>
      </w:r>
      <w:r w:rsidRPr="00715904">
        <w:rPr>
          <w:rFonts w:ascii="Times New Roman" w:hAnsi="Times New Roman" w:cs="Times New Roman"/>
          <w:sz w:val="24"/>
          <w:szCs w:val="24"/>
          <w:u w:val="single"/>
        </w:rPr>
        <w:t xml:space="preserve">número de </w:t>
      </w:r>
      <w:r w:rsidR="005916F9">
        <w:rPr>
          <w:rFonts w:ascii="Times New Roman" w:hAnsi="Times New Roman" w:cs="Times New Roman"/>
          <w:sz w:val="24"/>
          <w:szCs w:val="24"/>
          <w:u w:val="single"/>
        </w:rPr>
        <w:t>lóculos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942"/>
        <w:gridCol w:w="2915"/>
      </w:tblGrid>
      <w:tr w:rsidR="00AB05E3" w:rsidRPr="00AB05E3" w14:paraId="1A4DAFC2" w14:textId="77777777" w:rsidTr="00715904">
        <w:tc>
          <w:tcPr>
            <w:tcW w:w="2831" w:type="dxa"/>
          </w:tcPr>
          <w:p w14:paraId="6C190A1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4076924A" wp14:editId="30421FC6">
                  <wp:extent cx="1659530" cy="1325828"/>
                  <wp:effectExtent l="0" t="0" r="0" b="8255"/>
                  <wp:docPr id="51" name="Imagem 42" descr="Imagem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5" name="Imagem 42" descr="Imagem39.jp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67" cy="13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17A4F69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32CD61A" wp14:editId="73C9C22C">
                  <wp:extent cx="1779372" cy="1334529"/>
                  <wp:effectExtent l="0" t="0" r="0" b="0"/>
                  <wp:docPr id="52" name="Imagem 43" descr="Imagem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6" name="Imagem 43" descr="Imagem40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48" cy="134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14:paraId="2E94B76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89A91AD" wp14:editId="1E2B0A9F">
                  <wp:extent cx="1762382" cy="1342767"/>
                  <wp:effectExtent l="0" t="0" r="0" b="0"/>
                  <wp:docPr id="53" name="Imagem 44" descr="Imagem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" name="Imagem 44" descr="Imagem41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16" cy="135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5EB3F56" w14:textId="77777777" w:rsidTr="00715904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315C732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1</w:t>
            </w:r>
          </w:p>
        </w:tc>
        <w:tc>
          <w:tcPr>
            <w:tcW w:w="2942" w:type="dxa"/>
          </w:tcPr>
          <w:p w14:paraId="42BB6D0C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2</w:t>
            </w:r>
          </w:p>
        </w:tc>
        <w:tc>
          <w:tcPr>
            <w:tcW w:w="2915" w:type="dxa"/>
          </w:tcPr>
          <w:p w14:paraId="2B534E3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</w:tr>
      <w:tr w:rsidR="00AB05E3" w:rsidRPr="00AB05E3" w14:paraId="13653083" w14:textId="77777777" w:rsidTr="00715904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1CE98D0D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três</w:t>
            </w:r>
          </w:p>
        </w:tc>
        <w:tc>
          <w:tcPr>
            <w:tcW w:w="2942" w:type="dxa"/>
          </w:tcPr>
          <w:p w14:paraId="46D4F82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quatro</w:t>
            </w:r>
          </w:p>
        </w:tc>
        <w:tc>
          <w:tcPr>
            <w:tcW w:w="2915" w:type="dxa"/>
          </w:tcPr>
          <w:p w14:paraId="7340AE22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cinco</w:t>
            </w:r>
          </w:p>
        </w:tc>
      </w:tr>
    </w:tbl>
    <w:p w14:paraId="050B42B6" w14:textId="77777777" w:rsidR="004F46E4" w:rsidRDefault="004F46E4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18B56A" w14:textId="01B34185" w:rsidR="004F46E4" w:rsidRDefault="004F46E4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E52B9C" w14:textId="76C6E486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739EC41" w14:textId="142951F5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39DD67" w14:textId="77777777" w:rsidR="002B69B8" w:rsidRDefault="002B69B8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F860E9" w14:textId="416687D8" w:rsidR="00AB05E3" w:rsidRPr="00F07938" w:rsidRDefault="00AB05E3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7938">
        <w:rPr>
          <w:rFonts w:ascii="Times New Roman" w:hAnsi="Times New Roman" w:cs="Times New Roman"/>
          <w:sz w:val="24"/>
          <w:szCs w:val="24"/>
          <w:u w:val="single"/>
        </w:rPr>
        <w:lastRenderedPageBreak/>
        <w:t>Característica 3</w:t>
      </w:r>
      <w:r w:rsidR="002B69B8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F07938">
        <w:rPr>
          <w:rFonts w:ascii="Times New Roman" w:hAnsi="Times New Roman" w:cs="Times New Roman"/>
          <w:sz w:val="24"/>
          <w:szCs w:val="24"/>
          <w:u w:val="single"/>
        </w:rPr>
        <w:t>. Maçã: proeminência da ponta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02D1A" w:rsidRPr="00AB05E3" w14:paraId="62B8BB10" w14:textId="77777777" w:rsidTr="00816926">
        <w:tc>
          <w:tcPr>
            <w:tcW w:w="8494" w:type="dxa"/>
            <w:gridSpan w:val="3"/>
          </w:tcPr>
          <w:p w14:paraId="5FB2A033" w14:textId="77777777" w:rsidR="00902D1A" w:rsidRPr="00AB05E3" w:rsidRDefault="00902D1A" w:rsidP="00AB05E3">
            <w:pPr>
              <w:jc w:val="center"/>
              <w:rPr>
                <w:noProof/>
              </w:rPr>
            </w:pPr>
            <w:r w:rsidRPr="00AB05E3">
              <w:rPr>
                <w:noProof/>
              </w:rPr>
              <w:drawing>
                <wp:inline distT="0" distB="0" distL="0" distR="0" wp14:anchorId="745AF784" wp14:editId="74433A51">
                  <wp:extent cx="4883577" cy="996797"/>
                  <wp:effectExtent l="0" t="0" r="0" b="0"/>
                  <wp:docPr id="54" name="Imagem 54" descr="a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d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094"/>
                          <a:stretch/>
                        </pic:blipFill>
                        <pic:spPr bwMode="auto">
                          <a:xfrm>
                            <a:off x="0" y="0"/>
                            <a:ext cx="4931549" cy="10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627A1C4" w14:textId="77777777" w:rsidTr="006E79AC">
        <w:tc>
          <w:tcPr>
            <w:tcW w:w="2831" w:type="dxa"/>
          </w:tcPr>
          <w:p w14:paraId="63ED3C49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54188007" wp14:editId="52213D58">
                  <wp:extent cx="1169773" cy="1116602"/>
                  <wp:effectExtent l="0" t="0" r="0" b="7620"/>
                  <wp:docPr id="55" name="Imagem 45" descr="Imagem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8" name="Imagem 45" descr="Imagem42.jp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40" cy="112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1F2EB6C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1FF10DC8" wp14:editId="7DAA6B7F">
                  <wp:extent cx="1342546" cy="1103871"/>
                  <wp:effectExtent l="0" t="0" r="0" b="1270"/>
                  <wp:docPr id="56" name="Imagem 47" descr="Imagem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0" name="Imagem 47" descr="Imagem44.jp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88" cy="111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5E27C118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0DEAF009" wp14:editId="603B45FD">
                  <wp:extent cx="1413076" cy="1116330"/>
                  <wp:effectExtent l="0" t="0" r="0" b="7620"/>
                  <wp:docPr id="57" name="Imagem 48" descr="Imagem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" name="Imagem 48" descr="Imagem45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56" cy="113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2D6F7A1D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975B332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23685A96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</w:tcPr>
          <w:p w14:paraId="7567E2AA" w14:textId="77777777" w:rsidR="00AB05E3" w:rsidRPr="00AB05E3" w:rsidRDefault="00902D1A" w:rsidP="00902D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B05E3" w:rsidRPr="00AB05E3" w14:paraId="3E8A76B6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28AC62CF" w14:textId="77777777" w:rsidR="00AB05E3" w:rsidRPr="00AB05E3" w:rsidRDefault="00AB05E3" w:rsidP="00902D1A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fraca</w:t>
            </w:r>
          </w:p>
        </w:tc>
        <w:tc>
          <w:tcPr>
            <w:tcW w:w="2831" w:type="dxa"/>
          </w:tcPr>
          <w:p w14:paraId="7857627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média</w:t>
            </w:r>
          </w:p>
        </w:tc>
        <w:tc>
          <w:tcPr>
            <w:tcW w:w="2832" w:type="dxa"/>
          </w:tcPr>
          <w:p w14:paraId="4B6A0D3B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forte</w:t>
            </w:r>
          </w:p>
        </w:tc>
      </w:tr>
    </w:tbl>
    <w:p w14:paraId="60F8FBA2" w14:textId="5DF84A34" w:rsidR="00AB05E3" w:rsidRDefault="00AB05E3" w:rsidP="00AB05E3"/>
    <w:p w14:paraId="2822E31A" w14:textId="15763CB8" w:rsidR="00AB05E3" w:rsidRPr="00607382" w:rsidRDefault="00AB05E3" w:rsidP="00AB05E3">
      <w:pPr>
        <w:snapToGrid w:val="0"/>
        <w:spacing w:after="0" w:line="240" w:lineRule="auto"/>
        <w:ind w:right="-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607382">
        <w:rPr>
          <w:rFonts w:ascii="Times New Roman" w:hAnsi="Times New Roman" w:cs="Times New Roman"/>
          <w:sz w:val="24"/>
          <w:szCs w:val="24"/>
          <w:u w:val="single"/>
        </w:rPr>
        <w:t>Característica 3</w:t>
      </w:r>
      <w:r w:rsidR="002B69B8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607382">
        <w:rPr>
          <w:rFonts w:ascii="Times New Roman" w:hAnsi="Times New Roman" w:cs="Times New Roman"/>
          <w:sz w:val="24"/>
          <w:szCs w:val="24"/>
          <w:u w:val="single"/>
        </w:rPr>
        <w:t>. Cápsula: retenção da pluma</w:t>
      </w:r>
    </w:p>
    <w:p w14:paraId="7CE13834" w14:textId="77777777" w:rsidR="00607382" w:rsidRDefault="00607382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6F2247" w14:textId="1BF5174A" w:rsidR="00AB05E3" w:rsidRPr="00AB05E3" w:rsidRDefault="00F13B73" w:rsidP="00AB05E3">
      <w:pPr>
        <w:snapToGrid w:val="0"/>
        <w:spacing w:after="0" w:line="240" w:lineRule="auto"/>
        <w:ind w:righ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depois da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abertura completa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capulho, no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terço inferior da planta. Não </w:t>
      </w:r>
      <w:r w:rsidR="0060738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devem ser utilizados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maturadores ou reguladores de crescimento.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3"/>
        <w:gridCol w:w="2831"/>
        <w:gridCol w:w="2900"/>
      </w:tblGrid>
      <w:tr w:rsidR="00AB05E3" w:rsidRPr="00607382" w14:paraId="29133C23" w14:textId="77777777" w:rsidTr="00AA39EA">
        <w:tc>
          <w:tcPr>
            <w:tcW w:w="2873" w:type="dxa"/>
          </w:tcPr>
          <w:p w14:paraId="4555ACE3" w14:textId="77777777" w:rsidR="00AB05E3" w:rsidRPr="00607382" w:rsidRDefault="00AB05E3" w:rsidP="00AB05E3">
            <w:pPr>
              <w:jc w:val="center"/>
              <w:rPr>
                <w:strike/>
                <w:sz w:val="24"/>
                <w:szCs w:val="24"/>
              </w:rPr>
            </w:pPr>
            <w:r w:rsidRPr="00607382">
              <w:rPr>
                <w:strike/>
                <w:noProof/>
              </w:rPr>
              <w:drawing>
                <wp:inline distT="0" distB="0" distL="0" distR="0" wp14:anchorId="3693EC73" wp14:editId="5CF8DFC3">
                  <wp:extent cx="1735508" cy="1309817"/>
                  <wp:effectExtent l="0" t="0" r="0" b="5080"/>
                  <wp:docPr id="58" name="Imagem 137" descr="DSC0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4" name="Imagem 137" descr="DSC00203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45" cy="131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02D65FC7" w14:textId="7E2E5D7E" w:rsidR="00AB05E3" w:rsidRPr="00607382" w:rsidRDefault="00B357A7" w:rsidP="00AB05E3">
            <w:pPr>
              <w:jc w:val="center"/>
              <w:rPr>
                <w:strike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850" w:dyaOrig="2625" w14:anchorId="3B7B245A">
                <v:shape id="_x0000_i1026" type="#_x0000_t75" style="width:113.25pt;height:104.25pt" o:ole="">
                  <v:imagedata r:id="rId73" o:title=""/>
                </v:shape>
                <o:OLEObject Type="Embed" ProgID="PBrush" ShapeID="_x0000_i1026" DrawAspect="Content" ObjectID="_1835167826" r:id="rId74"/>
              </w:object>
            </w:r>
          </w:p>
        </w:tc>
        <w:tc>
          <w:tcPr>
            <w:tcW w:w="2900" w:type="dxa"/>
          </w:tcPr>
          <w:p w14:paraId="75250A90" w14:textId="77777777" w:rsidR="00AB05E3" w:rsidRPr="00607382" w:rsidRDefault="00AB05E3" w:rsidP="00AB05E3">
            <w:pPr>
              <w:jc w:val="center"/>
              <w:rPr>
                <w:strike/>
                <w:sz w:val="24"/>
                <w:szCs w:val="24"/>
              </w:rPr>
            </w:pPr>
            <w:r w:rsidRPr="00607382">
              <w:rPr>
                <w:strike/>
                <w:noProof/>
              </w:rPr>
              <w:drawing>
                <wp:inline distT="0" distB="0" distL="0" distR="0" wp14:anchorId="0F319057" wp14:editId="52AD2869">
                  <wp:extent cx="1751844" cy="1318054"/>
                  <wp:effectExtent l="0" t="0" r="1270" b="0"/>
                  <wp:docPr id="59" name="Imagem 139" descr="DSC0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" name="Imagem 139" descr="DSC00202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90" cy="132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607382" w14:paraId="3F628397" w14:textId="77777777" w:rsidTr="00AA39EA">
        <w:tblPrEx>
          <w:tblCellMar>
            <w:left w:w="108" w:type="dxa"/>
            <w:right w:w="108" w:type="dxa"/>
          </w:tblCellMar>
        </w:tblPrEx>
        <w:tc>
          <w:tcPr>
            <w:tcW w:w="2873" w:type="dxa"/>
          </w:tcPr>
          <w:p w14:paraId="61F6E500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</w:tcPr>
          <w:p w14:paraId="57BC2C7B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2</w:t>
            </w:r>
          </w:p>
        </w:tc>
        <w:tc>
          <w:tcPr>
            <w:tcW w:w="2900" w:type="dxa"/>
          </w:tcPr>
          <w:p w14:paraId="690351B5" w14:textId="77777777" w:rsidR="00AB05E3" w:rsidRPr="00D44E13" w:rsidRDefault="0002180C" w:rsidP="0002180C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3</w:t>
            </w:r>
          </w:p>
        </w:tc>
      </w:tr>
      <w:tr w:rsidR="00AB05E3" w:rsidRPr="00607382" w14:paraId="5B16CCAB" w14:textId="77777777" w:rsidTr="00AA39EA">
        <w:tblPrEx>
          <w:tblCellMar>
            <w:left w:w="108" w:type="dxa"/>
            <w:right w:w="108" w:type="dxa"/>
          </w:tblCellMar>
        </w:tblPrEx>
        <w:tc>
          <w:tcPr>
            <w:tcW w:w="2873" w:type="dxa"/>
          </w:tcPr>
          <w:p w14:paraId="415F14D7" w14:textId="77777777" w:rsidR="00AB05E3" w:rsidRPr="00D44E13" w:rsidRDefault="00AB05E3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fraca</w:t>
            </w:r>
          </w:p>
        </w:tc>
        <w:tc>
          <w:tcPr>
            <w:tcW w:w="2831" w:type="dxa"/>
          </w:tcPr>
          <w:p w14:paraId="77AF65E7" w14:textId="77777777" w:rsidR="00AB05E3" w:rsidRPr="00D44E13" w:rsidRDefault="0002180C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média</w:t>
            </w:r>
          </w:p>
        </w:tc>
        <w:tc>
          <w:tcPr>
            <w:tcW w:w="2900" w:type="dxa"/>
          </w:tcPr>
          <w:p w14:paraId="1EE53B0B" w14:textId="77777777" w:rsidR="00AB05E3" w:rsidRPr="00D44E13" w:rsidRDefault="00AB05E3" w:rsidP="00AB05E3">
            <w:pPr>
              <w:jc w:val="center"/>
              <w:rPr>
                <w:sz w:val="24"/>
                <w:szCs w:val="24"/>
              </w:rPr>
            </w:pPr>
            <w:r w:rsidRPr="00D44E13">
              <w:rPr>
                <w:sz w:val="24"/>
                <w:szCs w:val="24"/>
              </w:rPr>
              <w:t>forte</w:t>
            </w:r>
          </w:p>
        </w:tc>
      </w:tr>
    </w:tbl>
    <w:p w14:paraId="14B69464" w14:textId="77777777" w:rsidR="00AB05E3" w:rsidRPr="00AB05E3" w:rsidRDefault="00AB05E3" w:rsidP="00AB05E3"/>
    <w:p w14:paraId="3B6772C1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AA3952" w14:textId="7490E7D2" w:rsidR="00AB05E3" w:rsidRPr="00D44E13" w:rsidRDefault="00AB05E3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Característica 3</w:t>
      </w:r>
      <w:r w:rsidR="002B69B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9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 Cápsula: grau de abertura</w:t>
      </w:r>
    </w:p>
    <w:p w14:paraId="2D771978" w14:textId="77777777" w:rsidR="00607382" w:rsidRPr="00AB05E3" w:rsidRDefault="00607382" w:rsidP="00AB05E3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E490BC9" w14:textId="4496ABAA" w:rsidR="00AB05E3" w:rsidRDefault="00F13B73" w:rsidP="00607382">
      <w:pPr>
        <w:suppressAutoHyphens/>
        <w:overflowPunct w:val="0"/>
        <w:autoSpaceDE w:val="0"/>
        <w:snapToGri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devem ser realizadas em cápsulas do terço médio da planta.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B05E3" w:rsidRPr="00AB05E3" w14:paraId="704DCA61" w14:textId="77777777" w:rsidTr="006E79AC">
        <w:tc>
          <w:tcPr>
            <w:tcW w:w="2831" w:type="dxa"/>
          </w:tcPr>
          <w:p w14:paraId="1355F4B7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3DC26CFF" wp14:editId="66DC3F96">
                  <wp:extent cx="1370905" cy="1227438"/>
                  <wp:effectExtent l="0" t="0" r="1270" b="0"/>
                  <wp:docPr id="60" name="Imagem 49" descr="Imagem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2" name="Imagem 49" descr="Imagem46.jpg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44" cy="124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6399CA06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2A804C3D" wp14:editId="16F98579">
                  <wp:extent cx="1304467" cy="1226820"/>
                  <wp:effectExtent l="0" t="0" r="0" b="0"/>
                  <wp:docPr id="61" name="Imagem 50" descr="Imagem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3" name="Imagem 50" descr="Imagem47.jpg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74" cy="124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1DE83534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noProof/>
              </w:rPr>
              <w:drawing>
                <wp:inline distT="0" distB="0" distL="0" distR="0" wp14:anchorId="7D82271B" wp14:editId="57F4258D">
                  <wp:extent cx="1285240" cy="1226820"/>
                  <wp:effectExtent l="0" t="0" r="0" b="0"/>
                  <wp:docPr id="62" name="Imagem 51" descr="Imagem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4" name="Imagem 51" descr="Imagem48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87" cy="124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3" w:rsidRPr="00AB05E3" w14:paraId="3F315172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7359D7C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3</w:t>
            </w:r>
          </w:p>
        </w:tc>
        <w:tc>
          <w:tcPr>
            <w:tcW w:w="2831" w:type="dxa"/>
          </w:tcPr>
          <w:p w14:paraId="58B901AE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5</w:t>
            </w:r>
          </w:p>
        </w:tc>
        <w:tc>
          <w:tcPr>
            <w:tcW w:w="2832" w:type="dxa"/>
          </w:tcPr>
          <w:p w14:paraId="4C825630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7</w:t>
            </w:r>
          </w:p>
        </w:tc>
      </w:tr>
      <w:tr w:rsidR="00AB05E3" w:rsidRPr="00AB05E3" w14:paraId="52E865E2" w14:textId="77777777" w:rsidTr="006E79AC">
        <w:tblPrEx>
          <w:tblCellMar>
            <w:left w:w="108" w:type="dxa"/>
            <w:right w:w="108" w:type="dxa"/>
          </w:tblCellMar>
        </w:tblPrEx>
        <w:tc>
          <w:tcPr>
            <w:tcW w:w="2831" w:type="dxa"/>
          </w:tcPr>
          <w:p w14:paraId="620E4C5E" w14:textId="60D78546" w:rsidR="00AB05E3" w:rsidRPr="00AB05E3" w:rsidRDefault="006F5F46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pequeno</w:t>
            </w:r>
          </w:p>
        </w:tc>
        <w:tc>
          <w:tcPr>
            <w:tcW w:w="2831" w:type="dxa"/>
          </w:tcPr>
          <w:p w14:paraId="599496B3" w14:textId="77777777" w:rsidR="00AB05E3" w:rsidRPr="00AB05E3" w:rsidRDefault="00AB05E3" w:rsidP="00AB05E3">
            <w:pPr>
              <w:jc w:val="center"/>
              <w:rPr>
                <w:sz w:val="24"/>
                <w:szCs w:val="24"/>
              </w:rPr>
            </w:pPr>
            <w:r w:rsidRPr="00AB05E3">
              <w:rPr>
                <w:sz w:val="24"/>
                <w:szCs w:val="24"/>
              </w:rPr>
              <w:t>médio</w:t>
            </w:r>
          </w:p>
        </w:tc>
        <w:tc>
          <w:tcPr>
            <w:tcW w:w="2832" w:type="dxa"/>
          </w:tcPr>
          <w:p w14:paraId="34664817" w14:textId="4720A81E" w:rsidR="00AB05E3" w:rsidRPr="00AB05E3" w:rsidRDefault="006F5F46" w:rsidP="00AB05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grande</w:t>
            </w:r>
          </w:p>
        </w:tc>
      </w:tr>
    </w:tbl>
    <w:p w14:paraId="38996C8A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0E5B103" w14:textId="77777777" w:rsidR="00AB05E3" w:rsidRPr="00AB05E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39BDFB" w14:textId="761A5B56" w:rsidR="008C2AD2" w:rsidRPr="00D44E13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="00633DE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4</w:t>
      </w:r>
      <w:r w:rsidR="00105DDA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4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. Capulho: elongação da fibra</w:t>
      </w:r>
    </w:p>
    <w:p w14:paraId="043B7D4A" w14:textId="77777777" w:rsidR="008C2AD2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4234EE" w14:textId="186B06AD" w:rsidR="008C2AD2" w:rsidRDefault="008C2AD2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D44E13">
        <w:rPr>
          <w:rFonts w:ascii="Times New Roman" w:hAnsi="Times New Roman" w:cs="Times New Roman"/>
          <w:sz w:val="24"/>
          <w:szCs w:val="24"/>
        </w:rPr>
        <w:t xml:space="preserve">A elongação expressa a </w:t>
      </w:r>
      <w:r w:rsidRPr="00F623E1">
        <w:rPr>
          <w:rFonts w:ascii="Times New Roman" w:hAnsi="Times New Roman" w:cs="Times New Roman"/>
          <w:sz w:val="24"/>
          <w:szCs w:val="24"/>
        </w:rPr>
        <w:t>habilidade</w:t>
      </w:r>
      <w:r w:rsidRPr="00D44E13">
        <w:rPr>
          <w:rFonts w:ascii="Times New Roman" w:hAnsi="Times New Roman" w:cs="Times New Roman"/>
          <w:sz w:val="24"/>
          <w:szCs w:val="24"/>
        </w:rPr>
        <w:t xml:space="preserve"> da fibra esticar antes de quebrar. </w:t>
      </w:r>
    </w:p>
    <w:p w14:paraId="5CEBEC38" w14:textId="3B9DE8DB" w:rsidR="00633DEE" w:rsidRDefault="00633DEE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D4E86EA" w14:textId="1F019731" w:rsidR="00AB05E3" w:rsidRPr="00D44E13" w:rsidRDefault="00AB05E3" w:rsidP="00AB05E3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lastRenderedPageBreak/>
        <w:t>Característica 4</w:t>
      </w:r>
      <w:r w:rsidR="000D71E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7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. Capulho: </w:t>
      </w:r>
      <w:r w:rsidR="002E54A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conteúdo de linter</w:t>
      </w:r>
    </w:p>
    <w:p w14:paraId="3984CCDC" w14:textId="77777777" w:rsidR="00762ED4" w:rsidRDefault="00762ED4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62B31F" w14:textId="1B11F723" w:rsidR="00527453" w:rsidRDefault="00527453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línter </w:t>
      </w:r>
      <w:r w:rsidR="006652CC">
        <w:rPr>
          <w:rFonts w:ascii="Times New Roman" w:eastAsia="Times New Roman" w:hAnsi="Times New Roman" w:cs="Times New Roman"/>
          <w:sz w:val="24"/>
          <w:szCs w:val="24"/>
          <w:lang w:eastAsia="pt-BR"/>
        </w:rPr>
        <w:t>deve ser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separado das sementes. O conteúdo de línter é expresso como a porcentagem de línter em relação </w:t>
      </w:r>
      <w:r w:rsidR="001A130B">
        <w:rPr>
          <w:rFonts w:ascii="Times New Roman" w:eastAsia="Times New Roman" w:hAnsi="Times New Roman" w:cs="Times New Roman"/>
          <w:sz w:val="24"/>
          <w:szCs w:val="24"/>
          <w:lang w:eastAsia="pt-BR"/>
        </w:rPr>
        <w:t>ao capulho.</w:t>
      </w:r>
    </w:p>
    <w:p w14:paraId="24E242FA" w14:textId="0E99C518" w:rsidR="00527453" w:rsidRDefault="00527453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C2AE55A" w14:textId="77777777" w:rsidR="000D71E8" w:rsidRDefault="000D71E8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8998FA" w14:textId="3F2FF68E" w:rsidR="000D71E8" w:rsidRPr="00D44E13" w:rsidRDefault="000D71E8" w:rsidP="000D71E8">
      <w:pPr>
        <w:suppressAutoHyphens/>
        <w:overflowPunct w:val="0"/>
        <w:autoSpaceDE w:val="0"/>
        <w:snapToGrid w:val="0"/>
        <w:spacing w:after="0" w:line="240" w:lineRule="auto"/>
        <w:ind w:right="-7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Característica 4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8</w:t>
      </w: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. Capulho: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porcentagem de fibra</w:t>
      </w:r>
    </w:p>
    <w:p w14:paraId="65FA6337" w14:textId="77777777" w:rsidR="000D71E8" w:rsidRDefault="000D71E8" w:rsidP="0061010F">
      <w:pPr>
        <w:snapToGrid w:val="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6AA1811" w14:textId="457E99E2" w:rsidR="00762ED4" w:rsidRDefault="00762ED4" w:rsidP="00AA39EA">
      <w:pPr>
        <w:snapToGri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Pode-se usar como parâmetros de classificação:</w:t>
      </w:r>
    </w:p>
    <w:p w14:paraId="4EBE8717" w14:textId="77777777" w:rsidR="007A3470" w:rsidRDefault="0061010F" w:rsidP="007A3470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A34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Baixo: </w:t>
      </w:r>
      <w:r w:rsidR="007A3470" w:rsidRPr="007A3470">
        <w:rPr>
          <w:rFonts w:ascii="Times New Roman" w:eastAsia="Times New Roman" w:hAnsi="Times New Roman" w:cs="Times New Roman"/>
          <w:sz w:val="24"/>
          <w:szCs w:val="24"/>
          <w:lang w:eastAsia="pt-BR"/>
        </w:rPr>
        <w:t>≤ 39,0%</w:t>
      </w:r>
    </w:p>
    <w:p w14:paraId="3F5C91E0" w14:textId="5C7BE6E8" w:rsidR="00762ED4" w:rsidRDefault="007A3470" w:rsidP="007A3470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Baixo a </w:t>
      </w:r>
      <w:r w:rsidR="0061010F" w:rsidRPr="007A3470">
        <w:rPr>
          <w:rFonts w:ascii="Times New Roman" w:eastAsia="Times New Roman" w:hAnsi="Times New Roman" w:cs="Times New Roman"/>
          <w:sz w:val="24"/>
          <w:szCs w:val="24"/>
          <w:lang w:eastAsia="pt-BR"/>
        </w:rPr>
        <w:t>Médio: 39,1 – 4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61010F" w:rsidRPr="007A3470">
        <w:rPr>
          <w:rFonts w:ascii="Times New Roman" w:eastAsia="Times New Roman" w:hAnsi="Times New Roman" w:cs="Times New Roman"/>
          <w:sz w:val="24"/>
          <w:szCs w:val="24"/>
          <w:lang w:eastAsia="pt-BR"/>
        </w:rPr>
        <w:t>%</w:t>
      </w:r>
    </w:p>
    <w:p w14:paraId="18563F4E" w14:textId="292DF7B2" w:rsidR="007A3470" w:rsidRDefault="007A3470" w:rsidP="007A3470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Médio: 41,1% - 43,0%</w:t>
      </w:r>
    </w:p>
    <w:p w14:paraId="63842CD2" w14:textId="4AB776DA" w:rsidR="007A3470" w:rsidRPr="007A3470" w:rsidRDefault="007A3470" w:rsidP="007A3470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Médio a Alto: 43,1% - 45,9%</w:t>
      </w:r>
    </w:p>
    <w:p w14:paraId="789AC2A7" w14:textId="3229F1A2" w:rsidR="0061010F" w:rsidRPr="00762ED4" w:rsidRDefault="0061010F" w:rsidP="007A3470">
      <w:pPr>
        <w:pStyle w:val="PargrafodaLista"/>
        <w:numPr>
          <w:ilvl w:val="0"/>
          <w:numId w:val="25"/>
        </w:num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2E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Alto:  </w:t>
      </w:r>
      <w:r w:rsidR="007A3470" w:rsidRPr="007A3470">
        <w:rPr>
          <w:rFonts w:ascii="Times New Roman" w:eastAsia="Times New Roman" w:hAnsi="Times New Roman" w:cs="Times New Roman"/>
          <w:sz w:val="24"/>
          <w:szCs w:val="24"/>
          <w:lang w:eastAsia="pt-BR"/>
        </w:rPr>
        <w:t>≥ 46%</w:t>
      </w:r>
    </w:p>
    <w:p w14:paraId="09F1C242" w14:textId="139E2562" w:rsidR="00526D69" w:rsidRDefault="00526D69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350CD55A" w14:textId="77777777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2D566551" w14:textId="44A328C3" w:rsidR="00EF560F" w:rsidRPr="00D44E13" w:rsidRDefault="00EF560F" w:rsidP="00EF560F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0B61EF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  <w:u w:val="single"/>
        </w:rPr>
        <w:t>Ciclo até a abertura do capulho</w:t>
      </w:r>
    </w:p>
    <w:p w14:paraId="6679B1C9" w14:textId="77777777" w:rsidR="00EF560F" w:rsidRDefault="00EF560F" w:rsidP="00EF56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5A6524B" w14:textId="59AA5370" w:rsidR="00EF560F" w:rsidRDefault="00EF560F" w:rsidP="00EF56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 ciclo até a abertura do capulho deve ser considerado quando 50% das plantas tem, ao menos, um capulho aberto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0F80FCEE" w14:textId="6273EC2F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1438A9FC" w14:textId="77777777" w:rsidR="00EF560F" w:rsidRDefault="00EF560F" w:rsidP="00AB05E3">
      <w:pPr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14:paraId="3E16DABE" w14:textId="2D00D361" w:rsidR="00AB05E3" w:rsidRPr="00D44E13" w:rsidRDefault="00AB05E3" w:rsidP="00AB05E3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="000B61EF">
        <w:rPr>
          <w:rFonts w:ascii="Times New Roman" w:hAnsi="Times New Roman" w:cs="Times New Roman"/>
          <w:sz w:val="24"/>
          <w:szCs w:val="24"/>
          <w:u w:val="single"/>
        </w:rPr>
        <w:t>50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>.  Semente: tamanho</w:t>
      </w:r>
    </w:p>
    <w:p w14:paraId="13E1B2A9" w14:textId="77777777" w:rsidR="00DC580E" w:rsidRDefault="00DC580E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D290DB" w14:textId="35F00CF7" w:rsidR="00AB05E3" w:rsidRDefault="00084144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 medindo-se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comprimento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largura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DC580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altura, 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com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uso de paquímetro (média de 20 sementes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sem línter</w:t>
      </w:r>
      <w:r w:rsidR="00AB05E3"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).</w:t>
      </w:r>
    </w:p>
    <w:p w14:paraId="552E2F74" w14:textId="67DF592B" w:rsidR="00A80562" w:rsidRDefault="00A80562" w:rsidP="00AB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6982BD8" w14:textId="77777777" w:rsidR="007B6AA4" w:rsidRDefault="007B6AA4">
      <w:pPr>
        <w:rPr>
          <w:rFonts w:ascii="Times New Roman" w:hAnsi="Times New Roman" w:cs="Times New Roman"/>
          <w:sz w:val="24"/>
          <w:szCs w:val="24"/>
        </w:rPr>
      </w:pPr>
    </w:p>
    <w:p w14:paraId="46D6E71E" w14:textId="2BA46490" w:rsidR="007B6AA4" w:rsidRPr="00D44E13" w:rsidRDefault="007B6AA4" w:rsidP="007B6AA4">
      <w:pPr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44E1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Característica </w:t>
      </w:r>
      <w:r w:rsidR="000B61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52</w:t>
      </w:r>
      <w:r w:rsidRPr="00D44E13">
        <w:rPr>
          <w:rFonts w:ascii="Times New Roman" w:hAnsi="Times New Roman" w:cs="Times New Roman"/>
          <w:sz w:val="24"/>
          <w:szCs w:val="24"/>
          <w:u w:val="single"/>
        </w:rPr>
        <w:t xml:space="preserve">.  Semente: </w:t>
      </w:r>
      <w:r>
        <w:rPr>
          <w:rFonts w:ascii="Times New Roman" w:hAnsi="Times New Roman" w:cs="Times New Roman"/>
          <w:sz w:val="24"/>
          <w:szCs w:val="24"/>
          <w:u w:val="single"/>
        </w:rPr>
        <w:t>peso de 100 sementes</w:t>
      </w:r>
    </w:p>
    <w:p w14:paraId="3D6D483C" w14:textId="77777777" w:rsidR="007B6AA4" w:rsidRDefault="007B6AA4" w:rsidP="007B6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478F393" w14:textId="7BA784D1" w:rsidR="007B6AA4" w:rsidRDefault="007B6AA4" w:rsidP="007B6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 observações deverão ser realizadas em sementes deslintadas</w:t>
      </w:r>
      <w:r w:rsidRPr="00AB05E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E6CB343" w14:textId="3C6E82AE" w:rsidR="005C5673" w:rsidRDefault="005C5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473F04" w14:textId="7BC4D3D0" w:rsidR="00DC580E" w:rsidRPr="00DC580E" w:rsidRDefault="00DC580E" w:rsidP="00DC580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C580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IX.3. </w:t>
      </w:r>
      <w:r w:rsidRPr="00DC580E">
        <w:rPr>
          <w:rFonts w:ascii="Times New Roman" w:hAnsi="Times New Roman" w:cs="Times New Roman"/>
          <w:i/>
          <w:sz w:val="24"/>
          <w:szCs w:val="24"/>
          <w:u w:val="single"/>
        </w:rPr>
        <w:t>Tabela de estádios de crescimento (Meier, U., 1997)</w:t>
      </w:r>
    </w:p>
    <w:p w14:paraId="24ADDC6E" w14:textId="4E142BB9" w:rsidR="00816926" w:rsidRPr="005D5FBB" w:rsidRDefault="00816926" w:rsidP="00816926">
      <w:pPr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>C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>ódigo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ab/>
      </w:r>
      <w:r w:rsidRPr="005D5FBB">
        <w:rPr>
          <w:rFonts w:ascii="Times New Roman" w:hAnsi="Times New Roman" w:cs="Times New Roman"/>
          <w:b/>
          <w:sz w:val="24"/>
          <w:szCs w:val="24"/>
        </w:rPr>
        <w:t>Descri</w:t>
      </w:r>
      <w:r w:rsidR="00E620FE" w:rsidRPr="005D5FBB">
        <w:rPr>
          <w:rFonts w:ascii="Times New Roman" w:hAnsi="Times New Roman" w:cs="Times New Roman"/>
          <w:b/>
          <w:sz w:val="24"/>
          <w:szCs w:val="24"/>
        </w:rPr>
        <w:t>ção</w:t>
      </w:r>
      <w:r w:rsidRPr="005D5F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8253A3" w14:textId="684FD89D" w:rsidR="00816926" w:rsidRPr="005D5FBB" w:rsidRDefault="004D0242" w:rsidP="00004B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 xml:space="preserve">0: </w:t>
      </w:r>
      <w:r w:rsidRPr="005D5FBB">
        <w:rPr>
          <w:rFonts w:ascii="Times New Roman" w:hAnsi="Times New Roman" w:cs="Times New Roman"/>
          <w:b/>
          <w:sz w:val="24"/>
          <w:szCs w:val="24"/>
        </w:rPr>
        <w:t>Germinação</w:t>
      </w:r>
    </w:p>
    <w:p w14:paraId="2B501B21" w14:textId="08BA6A3C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…</w:t>
      </w:r>
    </w:p>
    <w:p w14:paraId="157B2673" w14:textId="6A9E032A" w:rsidR="00816926" w:rsidRPr="005D5FBB" w:rsidRDefault="004D0242" w:rsidP="004D024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 xml:space="preserve">Estádio principal - 6: 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>Flo</w:t>
      </w:r>
      <w:r w:rsidRPr="005D5FBB">
        <w:rPr>
          <w:rFonts w:ascii="Times New Roman" w:hAnsi="Times New Roman" w:cs="Times New Roman"/>
          <w:b/>
          <w:sz w:val="24"/>
          <w:szCs w:val="24"/>
        </w:rPr>
        <w:t>rescimento</w:t>
      </w:r>
    </w:p>
    <w:p w14:paraId="4F47EF4B" w14:textId="19BC4B21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60</w:t>
      </w:r>
      <w:r w:rsidRPr="005D5FBB">
        <w:rPr>
          <w:rFonts w:ascii="Times New Roman" w:hAnsi="Times New Roman" w:cs="Times New Roman"/>
          <w:sz w:val="24"/>
          <w:szCs w:val="24"/>
        </w:rPr>
        <w:tab/>
      </w:r>
      <w:r w:rsidR="00E620FE" w:rsidRPr="005D5FBB">
        <w:rPr>
          <w:rFonts w:ascii="Times New Roman" w:hAnsi="Times New Roman" w:cs="Times New Roman"/>
          <w:sz w:val="24"/>
          <w:szCs w:val="24"/>
        </w:rPr>
        <w:tab/>
        <w:t>Primeiras flores abertas</w:t>
      </w:r>
      <w:r w:rsidRPr="005D5F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18A419" w14:textId="260308E9" w:rsidR="00816926" w:rsidRPr="00E620FE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0FE">
        <w:rPr>
          <w:rFonts w:ascii="Times New Roman" w:hAnsi="Times New Roman" w:cs="Times New Roman"/>
          <w:sz w:val="24"/>
          <w:szCs w:val="24"/>
        </w:rPr>
        <w:t>61</w:t>
      </w:r>
      <w:r w:rsidR="00E620FE" w:rsidRPr="00E620FE">
        <w:rPr>
          <w:rFonts w:ascii="Times New Roman" w:hAnsi="Times New Roman" w:cs="Times New Roman"/>
          <w:sz w:val="24"/>
          <w:szCs w:val="24"/>
        </w:rPr>
        <w:tab/>
      </w:r>
      <w:r w:rsidRPr="00E620FE">
        <w:rPr>
          <w:rFonts w:ascii="Times New Roman" w:hAnsi="Times New Roman" w:cs="Times New Roman"/>
          <w:sz w:val="24"/>
          <w:szCs w:val="24"/>
        </w:rPr>
        <w:tab/>
      </w:r>
      <w:r w:rsidR="00E620FE" w:rsidRPr="00E620FE">
        <w:rPr>
          <w:rFonts w:ascii="Times New Roman" w:hAnsi="Times New Roman" w:cs="Times New Roman"/>
          <w:sz w:val="24"/>
          <w:szCs w:val="24"/>
        </w:rPr>
        <w:t>Início d</w:t>
      </w:r>
      <w:r w:rsidR="00E620FE">
        <w:rPr>
          <w:rFonts w:ascii="Times New Roman" w:hAnsi="Times New Roman" w:cs="Times New Roman"/>
          <w:sz w:val="24"/>
          <w:szCs w:val="24"/>
        </w:rPr>
        <w:t>o florescimento</w:t>
      </w:r>
      <w:r w:rsidR="00E620FE" w:rsidRPr="00E620FE">
        <w:rPr>
          <w:rFonts w:ascii="Times New Roman" w:hAnsi="Times New Roman" w:cs="Times New Roman"/>
          <w:sz w:val="24"/>
          <w:szCs w:val="24"/>
        </w:rPr>
        <w:t xml:space="preserve"> (</w:t>
      </w:r>
      <w:r w:rsidRPr="00E620FE">
        <w:rPr>
          <w:rFonts w:ascii="Times New Roman" w:hAnsi="Times New Roman" w:cs="Times New Roman"/>
          <w:sz w:val="24"/>
          <w:szCs w:val="24"/>
        </w:rPr>
        <w:t xml:space="preserve">= 5–6 </w:t>
      </w:r>
      <w:r w:rsidR="00E620FE" w:rsidRPr="00E620FE">
        <w:rPr>
          <w:rFonts w:ascii="Times New Roman" w:hAnsi="Times New Roman" w:cs="Times New Roman"/>
          <w:sz w:val="24"/>
          <w:szCs w:val="24"/>
        </w:rPr>
        <w:t xml:space="preserve">flores a cada </w:t>
      </w:r>
      <w:r w:rsidRPr="00E620FE">
        <w:rPr>
          <w:rFonts w:ascii="Times New Roman" w:hAnsi="Times New Roman" w:cs="Times New Roman"/>
          <w:sz w:val="24"/>
          <w:szCs w:val="24"/>
        </w:rPr>
        <w:t xml:space="preserve">7.5 </w:t>
      </w:r>
      <w:r w:rsidR="00E620FE">
        <w:rPr>
          <w:rFonts w:ascii="Times New Roman" w:hAnsi="Times New Roman" w:cs="Times New Roman"/>
          <w:sz w:val="24"/>
          <w:szCs w:val="24"/>
        </w:rPr>
        <w:t>metros de parcela</w:t>
      </w:r>
      <w:r w:rsidRPr="00E620F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21AE599" w14:textId="77777777" w:rsidR="009B53A8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3A8">
        <w:rPr>
          <w:rFonts w:ascii="Times New Roman" w:hAnsi="Times New Roman" w:cs="Times New Roman"/>
          <w:sz w:val="24"/>
          <w:szCs w:val="24"/>
        </w:rPr>
        <w:t>65</w:t>
      </w:r>
      <w:r w:rsidRPr="009B53A8">
        <w:rPr>
          <w:rFonts w:ascii="Times New Roman" w:hAnsi="Times New Roman" w:cs="Times New Roman"/>
          <w:sz w:val="24"/>
          <w:szCs w:val="24"/>
        </w:rPr>
        <w:tab/>
      </w:r>
      <w:r w:rsidR="00E620FE" w:rsidRPr="009B53A8">
        <w:rPr>
          <w:rFonts w:ascii="Times New Roman" w:hAnsi="Times New Roman" w:cs="Times New Roman"/>
          <w:sz w:val="24"/>
          <w:szCs w:val="24"/>
        </w:rPr>
        <w:tab/>
        <w:t>Florescimento pleno</w:t>
      </w:r>
      <w:r w:rsidR="009B53A8" w:rsidRPr="009B53A8">
        <w:rPr>
          <w:rFonts w:ascii="Times New Roman" w:hAnsi="Times New Roman" w:cs="Times New Roman"/>
          <w:sz w:val="24"/>
          <w:szCs w:val="24"/>
        </w:rPr>
        <w:t xml:space="preserve"> (</w:t>
      </w:r>
      <w:r w:rsidRPr="009B53A8">
        <w:rPr>
          <w:rFonts w:ascii="Times New Roman" w:hAnsi="Times New Roman" w:cs="Times New Roman"/>
          <w:sz w:val="24"/>
          <w:szCs w:val="24"/>
        </w:rPr>
        <w:t xml:space="preserve">11 </w:t>
      </w:r>
      <w:r w:rsidR="009B53A8" w:rsidRPr="009B53A8">
        <w:rPr>
          <w:rFonts w:ascii="Times New Roman" w:hAnsi="Times New Roman" w:cs="Times New Roman"/>
          <w:sz w:val="24"/>
          <w:szCs w:val="24"/>
        </w:rPr>
        <w:t xml:space="preserve">flores ou mais, a cada </w:t>
      </w:r>
      <w:r w:rsidRPr="009B53A8">
        <w:rPr>
          <w:rFonts w:ascii="Times New Roman" w:hAnsi="Times New Roman" w:cs="Times New Roman"/>
          <w:sz w:val="24"/>
          <w:szCs w:val="24"/>
        </w:rPr>
        <w:t>7.5 met</w:t>
      </w:r>
      <w:r w:rsidR="009B53A8" w:rsidRPr="009B53A8">
        <w:rPr>
          <w:rFonts w:ascii="Times New Roman" w:hAnsi="Times New Roman" w:cs="Times New Roman"/>
          <w:sz w:val="24"/>
          <w:szCs w:val="24"/>
        </w:rPr>
        <w:t>ros de parcela)</w:t>
      </w:r>
    </w:p>
    <w:p w14:paraId="6A3504F4" w14:textId="660D9BCA" w:rsidR="00816926" w:rsidRPr="00BE7010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7010">
        <w:rPr>
          <w:rFonts w:ascii="Times New Roman" w:hAnsi="Times New Roman" w:cs="Times New Roman"/>
          <w:sz w:val="24"/>
          <w:szCs w:val="24"/>
        </w:rPr>
        <w:t>67</w:t>
      </w:r>
      <w:r w:rsidR="009B53A8" w:rsidRPr="00BE7010">
        <w:rPr>
          <w:rFonts w:ascii="Times New Roman" w:hAnsi="Times New Roman" w:cs="Times New Roman"/>
          <w:sz w:val="24"/>
          <w:szCs w:val="24"/>
        </w:rPr>
        <w:tab/>
      </w:r>
      <w:r w:rsidR="009B53A8" w:rsidRPr="00BE7010">
        <w:rPr>
          <w:rFonts w:ascii="Times New Roman" w:hAnsi="Times New Roman" w:cs="Times New Roman"/>
          <w:sz w:val="24"/>
          <w:szCs w:val="24"/>
        </w:rPr>
        <w:tab/>
      </w:r>
      <w:r w:rsidRPr="00BE7010">
        <w:rPr>
          <w:rFonts w:ascii="Times New Roman" w:hAnsi="Times New Roman" w:cs="Times New Roman"/>
          <w:sz w:val="24"/>
          <w:szCs w:val="24"/>
        </w:rPr>
        <w:t>F</w:t>
      </w:r>
      <w:r w:rsidR="009B53A8" w:rsidRPr="00BE7010">
        <w:rPr>
          <w:rFonts w:ascii="Times New Roman" w:hAnsi="Times New Roman" w:cs="Times New Roman"/>
          <w:sz w:val="24"/>
          <w:szCs w:val="24"/>
        </w:rPr>
        <w:t xml:space="preserve">inal de florescimento (maioria das flores </w:t>
      </w:r>
      <w:r w:rsidR="00BE7010">
        <w:rPr>
          <w:rFonts w:ascii="Times New Roman" w:hAnsi="Times New Roman" w:cs="Times New Roman"/>
          <w:sz w:val="24"/>
          <w:szCs w:val="24"/>
        </w:rPr>
        <w:t>esmaecendo)</w:t>
      </w:r>
      <w:r w:rsidRPr="00BE70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DDF480" w14:textId="35F6A49F" w:rsidR="00816926" w:rsidRPr="005D5FBB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FBB">
        <w:rPr>
          <w:rFonts w:ascii="Times New Roman" w:hAnsi="Times New Roman" w:cs="Times New Roman"/>
          <w:sz w:val="24"/>
          <w:szCs w:val="24"/>
        </w:rPr>
        <w:t>69</w:t>
      </w:r>
      <w:r w:rsidRPr="005D5FBB">
        <w:rPr>
          <w:rFonts w:ascii="Times New Roman" w:hAnsi="Times New Roman" w:cs="Times New Roman"/>
          <w:sz w:val="24"/>
          <w:szCs w:val="24"/>
        </w:rPr>
        <w:tab/>
      </w:r>
      <w:r w:rsidR="00E620FE" w:rsidRPr="005D5FBB">
        <w:rPr>
          <w:rFonts w:ascii="Times New Roman" w:hAnsi="Times New Roman" w:cs="Times New Roman"/>
          <w:sz w:val="24"/>
          <w:szCs w:val="24"/>
        </w:rPr>
        <w:tab/>
      </w:r>
      <w:r w:rsidR="00BE7010" w:rsidRPr="005D5FBB">
        <w:rPr>
          <w:rFonts w:ascii="Times New Roman" w:hAnsi="Times New Roman" w:cs="Times New Roman"/>
          <w:sz w:val="24"/>
          <w:szCs w:val="24"/>
        </w:rPr>
        <w:t>Fim do florescimento</w:t>
      </w:r>
    </w:p>
    <w:p w14:paraId="1584D2E8" w14:textId="77777777" w:rsidR="00004B5F" w:rsidRPr="005D5FBB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927BEB" w14:textId="0FCE36CA" w:rsidR="00816926" w:rsidRPr="005D5FBB" w:rsidRDefault="004D0242" w:rsidP="004D024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FBB">
        <w:rPr>
          <w:rFonts w:ascii="Times New Roman" w:hAnsi="Times New Roman" w:cs="Times New Roman"/>
          <w:b/>
          <w:sz w:val="24"/>
          <w:szCs w:val="24"/>
        </w:rPr>
        <w:t>Estádio principal - 7: Desenvolvimento de frutos e sementes</w:t>
      </w:r>
      <w:r w:rsidR="00816926" w:rsidRPr="005D5F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092300" w14:textId="4911564F" w:rsidR="00816926" w:rsidRPr="00DE615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71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Pr="00DE6157">
        <w:rPr>
          <w:rFonts w:ascii="Times New Roman" w:hAnsi="Times New Roman" w:cs="Times New Roman"/>
          <w:sz w:val="24"/>
          <w:szCs w:val="24"/>
        </w:rPr>
        <w:t xml:space="preserve">10%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  <w:r w:rsidRPr="00DE61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28ABA" w14:textId="7EF29CE7" w:rsidR="00816926" w:rsidRPr="00DE615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72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2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atingiram seu tamanho final </w:t>
      </w:r>
    </w:p>
    <w:p w14:paraId="62EBBFCD" w14:textId="0B6298F5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73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3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8AEF7E9" w14:textId="771F1B72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74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4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837F065" w14:textId="0B9A6078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75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5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16565A42" w14:textId="36840B63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76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6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B9CDB03" w14:textId="0D8A3753" w:rsidR="0081692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77</w:t>
      </w:r>
      <w:r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7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5543719" w14:textId="6353F244" w:rsidR="008A321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78</w:t>
      </w:r>
      <w:r w:rsidR="008A3216"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8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06A20DBD" w14:textId="6475144F" w:rsidR="008A3216" w:rsidRPr="00DE6157" w:rsidRDefault="00816926" w:rsidP="00DE61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157">
        <w:rPr>
          <w:rFonts w:ascii="Times New Roman" w:hAnsi="Times New Roman" w:cs="Times New Roman"/>
          <w:sz w:val="24"/>
          <w:szCs w:val="24"/>
        </w:rPr>
        <w:t>79</w:t>
      </w:r>
      <w:r w:rsidR="008A3216" w:rsidRPr="00DE6157">
        <w:rPr>
          <w:rFonts w:ascii="Times New Roman" w:hAnsi="Times New Roman" w:cs="Times New Roman"/>
          <w:sz w:val="24"/>
          <w:szCs w:val="24"/>
        </w:rPr>
        <w:tab/>
      </w:r>
      <w:r w:rsidR="00E620FE" w:rsidRPr="00DE6157">
        <w:rPr>
          <w:rFonts w:ascii="Times New Roman" w:hAnsi="Times New Roman" w:cs="Times New Roman"/>
          <w:sz w:val="24"/>
          <w:szCs w:val="24"/>
        </w:rPr>
        <w:tab/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E6157">
        <w:rPr>
          <w:rFonts w:ascii="Times New Roman" w:hAnsi="Times New Roman" w:cs="Times New Roman"/>
          <w:sz w:val="24"/>
          <w:szCs w:val="24"/>
        </w:rPr>
        <w:t>9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E6157" w:rsidRPr="00DE6157">
        <w:rPr>
          <w:rFonts w:ascii="Times New Roman" w:hAnsi="Times New Roman" w:cs="Times New Roman"/>
          <w:sz w:val="24"/>
          <w:szCs w:val="24"/>
        </w:rPr>
        <w:t xml:space="preserve"> atingiram seu tamanho final</w:t>
      </w:r>
    </w:p>
    <w:p w14:paraId="2D92510A" w14:textId="77777777" w:rsidR="00004B5F" w:rsidRPr="00DE6157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E21011" w14:textId="58127B04" w:rsidR="00D066E7" w:rsidRPr="00D066E7" w:rsidRDefault="00D066E7" w:rsidP="00D066E7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E7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D066E7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Amadurecimento</w:t>
      </w:r>
      <w:r w:rsidRPr="00D066E7">
        <w:rPr>
          <w:rFonts w:ascii="Times New Roman" w:hAnsi="Times New Roman" w:cs="Times New Roman"/>
          <w:b/>
          <w:sz w:val="24"/>
          <w:szCs w:val="24"/>
        </w:rPr>
        <w:t xml:space="preserve"> de frutos e sementes </w:t>
      </w:r>
    </w:p>
    <w:p w14:paraId="48D6DE33" w14:textId="2476DD0B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80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066E7">
        <w:rPr>
          <w:rFonts w:ascii="Times New Roman" w:hAnsi="Times New Roman" w:cs="Times New Roman"/>
          <w:sz w:val="24"/>
          <w:szCs w:val="24"/>
        </w:rPr>
        <w:t>Abertura das primeiras maçãs nos primeiros ramos frutíferos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DA794A" w14:textId="32867CAF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81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066E7">
        <w:rPr>
          <w:rFonts w:ascii="Times New Roman" w:hAnsi="Times New Roman" w:cs="Times New Roman"/>
          <w:sz w:val="24"/>
          <w:szCs w:val="24"/>
        </w:rPr>
        <w:t>Início da abertura das maçãs: cerca de 10% das maçãs abertas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F9697" w14:textId="2873D0CE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82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2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  <w:r w:rsidRPr="00D066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A58B6D" w14:textId="464CAB59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83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3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624630D6" w14:textId="65D3A297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84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4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48E91F31" w14:textId="19FB20DE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85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5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652C4261" w14:textId="3F966F61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86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6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7B0AB407" w14:textId="6E94AECD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87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7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3C8F3CFB" w14:textId="2F883C35" w:rsidR="008A3216" w:rsidRPr="00D066E7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E7">
        <w:rPr>
          <w:rFonts w:ascii="Times New Roman" w:hAnsi="Times New Roman" w:cs="Times New Roman"/>
          <w:sz w:val="24"/>
          <w:szCs w:val="24"/>
        </w:rPr>
        <w:t>88</w:t>
      </w:r>
      <w:r w:rsidR="008A3216" w:rsidRPr="00D066E7">
        <w:rPr>
          <w:rFonts w:ascii="Times New Roman" w:hAnsi="Times New Roman" w:cs="Times New Roman"/>
          <w:sz w:val="24"/>
          <w:szCs w:val="24"/>
        </w:rPr>
        <w:tab/>
      </w:r>
      <w:r w:rsidR="00E620FE" w:rsidRPr="00D066E7">
        <w:rPr>
          <w:rFonts w:ascii="Times New Roman" w:hAnsi="Times New Roman" w:cs="Times New Roman"/>
          <w:sz w:val="24"/>
          <w:szCs w:val="24"/>
        </w:rPr>
        <w:tab/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D066E7">
        <w:rPr>
          <w:rFonts w:ascii="Times New Roman" w:hAnsi="Times New Roman" w:cs="Times New Roman"/>
          <w:sz w:val="24"/>
          <w:szCs w:val="24"/>
        </w:rPr>
        <w:t>8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D066E7">
        <w:rPr>
          <w:rFonts w:ascii="Times New Roman" w:hAnsi="Times New Roman" w:cs="Times New Roman"/>
          <w:sz w:val="24"/>
          <w:szCs w:val="24"/>
        </w:rPr>
        <w:t>das maçãs</w:t>
      </w:r>
      <w:r w:rsidR="00D066E7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D066E7">
        <w:rPr>
          <w:rFonts w:ascii="Times New Roman" w:hAnsi="Times New Roman" w:cs="Times New Roman"/>
          <w:sz w:val="24"/>
          <w:szCs w:val="24"/>
        </w:rPr>
        <w:t>abertas</w:t>
      </w:r>
    </w:p>
    <w:p w14:paraId="73107CEF" w14:textId="517A5637" w:rsidR="00004B5F" w:rsidRPr="00F53636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3636">
        <w:rPr>
          <w:rFonts w:ascii="Times New Roman" w:hAnsi="Times New Roman" w:cs="Times New Roman"/>
          <w:sz w:val="24"/>
          <w:szCs w:val="24"/>
        </w:rPr>
        <w:t>89</w:t>
      </w:r>
      <w:r w:rsidR="008A3216" w:rsidRPr="00F53636">
        <w:rPr>
          <w:rFonts w:ascii="Times New Roman" w:hAnsi="Times New Roman" w:cs="Times New Roman"/>
          <w:sz w:val="24"/>
          <w:szCs w:val="24"/>
        </w:rPr>
        <w:tab/>
      </w:r>
      <w:r w:rsidR="00E620FE" w:rsidRPr="00F53636">
        <w:rPr>
          <w:rFonts w:ascii="Times New Roman" w:hAnsi="Times New Roman" w:cs="Times New Roman"/>
          <w:sz w:val="24"/>
          <w:szCs w:val="24"/>
        </w:rPr>
        <w:tab/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F53636">
        <w:rPr>
          <w:rFonts w:ascii="Times New Roman" w:hAnsi="Times New Roman" w:cs="Times New Roman"/>
          <w:sz w:val="24"/>
          <w:szCs w:val="24"/>
        </w:rPr>
        <w:t>9</w:t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F53636">
        <w:rPr>
          <w:rFonts w:ascii="Times New Roman" w:hAnsi="Times New Roman" w:cs="Times New Roman"/>
          <w:sz w:val="24"/>
          <w:szCs w:val="24"/>
        </w:rPr>
        <w:t>das maçãs</w:t>
      </w:r>
      <w:r w:rsidR="00F53636" w:rsidRPr="00DE6157">
        <w:rPr>
          <w:rFonts w:ascii="Times New Roman" w:hAnsi="Times New Roman" w:cs="Times New Roman"/>
          <w:sz w:val="24"/>
          <w:szCs w:val="24"/>
        </w:rPr>
        <w:t xml:space="preserve"> </w:t>
      </w:r>
      <w:r w:rsidR="00F53636">
        <w:rPr>
          <w:rFonts w:ascii="Times New Roman" w:hAnsi="Times New Roman" w:cs="Times New Roman"/>
          <w:sz w:val="24"/>
          <w:szCs w:val="24"/>
        </w:rPr>
        <w:t>abertas</w:t>
      </w:r>
    </w:p>
    <w:p w14:paraId="4D621FD1" w14:textId="77777777" w:rsidR="00004B5F" w:rsidRPr="00F53636" w:rsidRDefault="00004B5F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A0350" w14:textId="226C0070" w:rsidR="008A3216" w:rsidRPr="00F53636" w:rsidRDefault="00F53636" w:rsidP="00004B5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E7">
        <w:rPr>
          <w:rFonts w:ascii="Times New Roman" w:hAnsi="Times New Roman" w:cs="Times New Roman"/>
          <w:b/>
          <w:sz w:val="24"/>
          <w:szCs w:val="24"/>
        </w:rPr>
        <w:t xml:space="preserve">Estádio principal - </w:t>
      </w:r>
      <w:r w:rsidR="00816926" w:rsidRPr="00F53636">
        <w:rPr>
          <w:rFonts w:ascii="Times New Roman" w:hAnsi="Times New Roman" w:cs="Times New Roman"/>
          <w:b/>
          <w:sz w:val="24"/>
          <w:szCs w:val="24"/>
        </w:rPr>
        <w:t>9: Senesc</w:t>
      </w:r>
      <w:r w:rsidRPr="00F53636">
        <w:rPr>
          <w:rFonts w:ascii="Times New Roman" w:hAnsi="Times New Roman" w:cs="Times New Roman"/>
          <w:b/>
          <w:sz w:val="24"/>
          <w:szCs w:val="24"/>
        </w:rPr>
        <w:t>ência</w:t>
      </w:r>
      <w:r w:rsidR="00816926" w:rsidRPr="00F536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D9AFF7" w14:textId="46E8D9F9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91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10%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  <w:r w:rsidRPr="00087D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2142A" w14:textId="1977B245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92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2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16B964AB" w14:textId="27EA4FD4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93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3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4FF1ED4B" w14:textId="5A5FD895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94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4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74F66358" w14:textId="222C9023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95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5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14D8B454" w14:textId="1C8E9D37" w:rsidR="008A3216" w:rsidRPr="00087DF1" w:rsidRDefault="00816926" w:rsidP="00004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F1">
        <w:rPr>
          <w:rFonts w:ascii="Times New Roman" w:hAnsi="Times New Roman" w:cs="Times New Roman"/>
          <w:sz w:val="24"/>
          <w:szCs w:val="24"/>
        </w:rPr>
        <w:t>96</w:t>
      </w:r>
      <w:r w:rsidR="008A3216" w:rsidRPr="00087DF1">
        <w:rPr>
          <w:rFonts w:ascii="Times New Roman" w:hAnsi="Times New Roman" w:cs="Times New Roman"/>
          <w:sz w:val="24"/>
          <w:szCs w:val="24"/>
        </w:rPr>
        <w:tab/>
      </w:r>
      <w:r w:rsidR="00E620FE" w:rsidRPr="00087DF1">
        <w:rPr>
          <w:rFonts w:ascii="Times New Roman" w:hAnsi="Times New Roman" w:cs="Times New Roman"/>
          <w:sz w:val="24"/>
          <w:szCs w:val="24"/>
        </w:rPr>
        <w:tab/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Cerca de </w:t>
      </w:r>
      <w:r w:rsidR="00087DF1">
        <w:rPr>
          <w:rFonts w:ascii="Times New Roman" w:hAnsi="Times New Roman" w:cs="Times New Roman"/>
          <w:sz w:val="24"/>
          <w:szCs w:val="24"/>
        </w:rPr>
        <w:t>6</w:t>
      </w:r>
      <w:r w:rsidR="00087DF1" w:rsidRPr="00DE6157">
        <w:rPr>
          <w:rFonts w:ascii="Times New Roman" w:hAnsi="Times New Roman" w:cs="Times New Roman"/>
          <w:sz w:val="24"/>
          <w:szCs w:val="24"/>
        </w:rPr>
        <w:t xml:space="preserve">0% </w:t>
      </w:r>
      <w:r w:rsidR="00087DF1">
        <w:rPr>
          <w:rFonts w:ascii="Times New Roman" w:hAnsi="Times New Roman" w:cs="Times New Roman"/>
          <w:sz w:val="24"/>
          <w:szCs w:val="24"/>
        </w:rPr>
        <w:t>das flores descoloridas ou caídas</w:t>
      </w:r>
    </w:p>
    <w:p w14:paraId="45A01E50" w14:textId="77777777" w:rsidR="00F34F17" w:rsidRPr="00526D69" w:rsidRDefault="00816926" w:rsidP="00F34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526D69">
        <w:rPr>
          <w:rFonts w:ascii="Times New Roman" w:hAnsi="Times New Roman" w:cs="Times New Roman"/>
          <w:sz w:val="24"/>
          <w:szCs w:val="24"/>
        </w:rPr>
        <w:t>97</w:t>
      </w:r>
      <w:r w:rsidR="008A3216" w:rsidRPr="00526D69">
        <w:rPr>
          <w:rFonts w:ascii="Times New Roman" w:hAnsi="Times New Roman" w:cs="Times New Roman"/>
          <w:sz w:val="24"/>
          <w:szCs w:val="24"/>
        </w:rPr>
        <w:tab/>
      </w:r>
      <w:r w:rsidR="00E620FE" w:rsidRPr="00526D69">
        <w:rPr>
          <w:rFonts w:ascii="Times New Roman" w:hAnsi="Times New Roman" w:cs="Times New Roman"/>
          <w:sz w:val="24"/>
          <w:szCs w:val="24"/>
        </w:rPr>
        <w:tab/>
      </w:r>
      <w:r w:rsidR="00F34F17" w:rsidRPr="00526D69">
        <w:rPr>
          <w:rFonts w:ascii="Times New Roman" w:hAnsi="Times New Roman" w:cs="Times New Roman"/>
          <w:sz w:val="24"/>
          <w:szCs w:val="24"/>
          <w:lang w:val="pt-PT"/>
        </w:rPr>
        <w:t>Acima do solo, partes de plantas mortas; planta dormente</w:t>
      </w:r>
    </w:p>
    <w:p w14:paraId="0163549B" w14:textId="7A20566A" w:rsidR="00004B5F" w:rsidRPr="00F34F17" w:rsidRDefault="00816926" w:rsidP="00F34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4F17">
        <w:rPr>
          <w:rFonts w:ascii="Times New Roman" w:hAnsi="Times New Roman" w:cs="Times New Roman"/>
          <w:sz w:val="24"/>
          <w:szCs w:val="24"/>
        </w:rPr>
        <w:t>99</w:t>
      </w:r>
      <w:r w:rsidR="00004B5F" w:rsidRPr="00F34F17">
        <w:rPr>
          <w:rFonts w:ascii="Times New Roman" w:hAnsi="Times New Roman" w:cs="Times New Roman"/>
          <w:sz w:val="24"/>
          <w:szCs w:val="24"/>
        </w:rPr>
        <w:tab/>
      </w:r>
      <w:r w:rsidR="00E620FE" w:rsidRPr="00F34F17">
        <w:rPr>
          <w:rFonts w:ascii="Times New Roman" w:hAnsi="Times New Roman" w:cs="Times New Roman"/>
          <w:sz w:val="24"/>
          <w:szCs w:val="24"/>
        </w:rPr>
        <w:tab/>
      </w:r>
      <w:r w:rsidR="00F34F17" w:rsidRPr="00F34F17">
        <w:rPr>
          <w:rFonts w:ascii="Times New Roman" w:hAnsi="Times New Roman" w:cs="Times New Roman"/>
          <w:sz w:val="24"/>
          <w:szCs w:val="24"/>
        </w:rPr>
        <w:t>Capulhos e sementes colhidas</w:t>
      </w:r>
    </w:p>
    <w:p w14:paraId="034E4D2B" w14:textId="38ABD9F2" w:rsidR="00AB05E3" w:rsidRDefault="00AB05E3" w:rsidP="00AB05E3">
      <w:pPr>
        <w:rPr>
          <w:rFonts w:ascii="Times New Roman" w:hAnsi="Times New Roman" w:cs="Times New Roman"/>
          <w:sz w:val="24"/>
          <w:szCs w:val="24"/>
        </w:rPr>
      </w:pPr>
    </w:p>
    <w:p w14:paraId="33D4DA07" w14:textId="77777777" w:rsidR="00AA39EA" w:rsidRPr="00F34F17" w:rsidRDefault="00AA39EA" w:rsidP="00AB05E3">
      <w:pPr>
        <w:rPr>
          <w:rFonts w:ascii="Times New Roman" w:hAnsi="Times New Roman" w:cs="Times New Roman"/>
          <w:sz w:val="24"/>
          <w:szCs w:val="24"/>
        </w:rPr>
      </w:pPr>
    </w:p>
    <w:p w14:paraId="7228E210" w14:textId="77777777" w:rsidR="004A7C10" w:rsidRPr="003A6FE5" w:rsidRDefault="004A7C10" w:rsidP="004A7C10">
      <w:pPr>
        <w:spacing w:after="120"/>
        <w:jc w:val="both"/>
        <w:rPr>
          <w:b/>
          <w:sz w:val="24"/>
          <w:szCs w:val="24"/>
        </w:rPr>
      </w:pPr>
      <w:r w:rsidRPr="003A6FE5">
        <w:rPr>
          <w:b/>
          <w:sz w:val="24"/>
          <w:szCs w:val="24"/>
        </w:rPr>
        <w:lastRenderedPageBreak/>
        <w:t>X. TABELA DE MEDIDAS ABSOLUTAS PARA CARACTERÍSTICAS AVALIADAS PELOS MÉTODOS MI E MG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1511"/>
        <w:gridCol w:w="1611"/>
        <w:gridCol w:w="1582"/>
      </w:tblGrid>
      <w:tr w:rsidR="004A7C10" w:rsidRPr="004A7C10" w14:paraId="00007EDA" w14:textId="77777777" w:rsidTr="00A90E96">
        <w:tc>
          <w:tcPr>
            <w:tcW w:w="4500" w:type="dxa"/>
            <w:tcBorders>
              <w:bottom w:val="nil"/>
              <w:tl2br w:val="single" w:sz="4" w:space="0" w:color="auto"/>
            </w:tcBorders>
          </w:tcPr>
          <w:p w14:paraId="25757873" w14:textId="77777777" w:rsidR="004A7C10" w:rsidRPr="004A7C10" w:rsidRDefault="004A7C10" w:rsidP="00D73BDB">
            <w:pPr>
              <w:ind w:right="-1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Médias observadas</w:t>
            </w:r>
          </w:p>
          <w:p w14:paraId="269A9857" w14:textId="77777777" w:rsidR="004A7C10" w:rsidRPr="004A7C10" w:rsidRDefault="004A7C10" w:rsidP="00D73BDB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Característica </w:t>
            </w:r>
          </w:p>
        </w:tc>
        <w:tc>
          <w:tcPr>
            <w:tcW w:w="1511" w:type="dxa"/>
            <w:tcBorders>
              <w:bottom w:val="nil"/>
            </w:tcBorders>
          </w:tcPr>
          <w:p w14:paraId="13D2FCCD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Cultivar</w:t>
            </w:r>
          </w:p>
          <w:p w14:paraId="20390AFC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>Candidata</w:t>
            </w:r>
          </w:p>
        </w:tc>
        <w:tc>
          <w:tcPr>
            <w:tcW w:w="1611" w:type="dxa"/>
            <w:tcBorders>
              <w:bottom w:val="nil"/>
            </w:tcBorders>
          </w:tcPr>
          <w:p w14:paraId="4767161A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Cultivar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tcBorders>
              <w:bottom w:val="nil"/>
            </w:tcBorders>
          </w:tcPr>
          <w:p w14:paraId="58C7B1E5" w14:textId="77777777" w:rsidR="004A7C10" w:rsidRPr="004A7C10" w:rsidRDefault="004A7C10" w:rsidP="00D73BDB">
            <w:pPr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Cultivar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A90E96" w:rsidRPr="004A7C10" w14:paraId="5256D8C7" w14:textId="77777777" w:rsidTr="00D41DFE">
        <w:tc>
          <w:tcPr>
            <w:tcW w:w="4500" w:type="dxa"/>
            <w:vAlign w:val="center"/>
          </w:tcPr>
          <w:p w14:paraId="2E0F30D0" w14:textId="7A2D4844" w:rsidR="00A90E96" w:rsidRPr="004A7C10" w:rsidRDefault="00A90E96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.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lanta: altura</w:t>
            </w:r>
          </w:p>
        </w:tc>
        <w:tc>
          <w:tcPr>
            <w:tcW w:w="1511" w:type="dxa"/>
            <w:vAlign w:val="center"/>
          </w:tcPr>
          <w:p w14:paraId="17D05736" w14:textId="1A949189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EAE63FF" w14:textId="219AAAB1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733EFC02" w14:textId="335EACA1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90E96" w:rsidRPr="004A7C10" w14:paraId="34A9E2E6" w14:textId="77777777" w:rsidTr="00D41DFE">
        <w:tc>
          <w:tcPr>
            <w:tcW w:w="4500" w:type="dxa"/>
            <w:vAlign w:val="center"/>
          </w:tcPr>
          <w:p w14:paraId="68C73477" w14:textId="387776E9" w:rsidR="00A90E96" w:rsidRPr="004A7C10" w:rsidRDefault="00742654" w:rsidP="00742654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. Planta: comprim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ento do primeiro ramo frutífero</w:t>
            </w:r>
          </w:p>
        </w:tc>
        <w:tc>
          <w:tcPr>
            <w:tcW w:w="1511" w:type="dxa"/>
            <w:vAlign w:val="center"/>
          </w:tcPr>
          <w:p w14:paraId="3D34A1D5" w14:textId="0CE9232E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73131BC" w14:textId="37DC7F2A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254DCC78" w14:textId="2C915958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90E96" w:rsidRPr="004A7C10" w14:paraId="4537B2CF" w14:textId="77777777" w:rsidTr="00D41DFE">
        <w:tc>
          <w:tcPr>
            <w:tcW w:w="4500" w:type="dxa"/>
            <w:vAlign w:val="center"/>
          </w:tcPr>
          <w:p w14:paraId="74725A15" w14:textId="56A88828" w:rsidR="00A90E96" w:rsidRPr="004A7C10" w:rsidRDefault="00742654" w:rsidP="00742654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>8</w:t>
            </w:r>
            <w:r w:rsidR="00A90E96"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t xml:space="preserve">. 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Planta: número de nós até o primeiro ramo frutífero</w:t>
            </w:r>
          </w:p>
        </w:tc>
        <w:tc>
          <w:tcPr>
            <w:tcW w:w="1511" w:type="dxa"/>
            <w:vAlign w:val="center"/>
          </w:tcPr>
          <w:p w14:paraId="61F6D13C" w14:textId="7A785368" w:rsidR="00A90E96" w:rsidRPr="004A7C10" w:rsidRDefault="00A90E9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C5E381" w14:textId="3F35F230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46B5BD9B" w14:textId="3A8D3C78" w:rsidR="00A90E96" w:rsidRPr="004A7C10" w:rsidRDefault="00A90E9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nº 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C5606" w:rsidRPr="004A7C10" w14:paraId="0F91E819" w14:textId="77777777" w:rsidTr="00D41DFE">
        <w:tc>
          <w:tcPr>
            <w:tcW w:w="4500" w:type="dxa"/>
            <w:vMerge w:val="restart"/>
            <w:vAlign w:val="center"/>
          </w:tcPr>
          <w:p w14:paraId="04D37E54" w14:textId="1F1EF7BB" w:rsidR="008C5606" w:rsidRPr="004A7C10" w:rsidRDefault="008C5606" w:rsidP="00D44E1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 Folha: tamanho (</w:t>
            </w:r>
            <w:r w:rsidR="001A7F33">
              <w:rPr>
                <w:rFonts w:ascii="Times New Roman" w:hAnsi="Times New Roman" w:cs="Times New Roman"/>
                <w:sz w:val="20"/>
                <w:szCs w:val="20"/>
              </w:rPr>
              <w:t>C x 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11" w:type="dxa"/>
            <w:vAlign w:val="center"/>
          </w:tcPr>
          <w:p w14:paraId="40A208CC" w14:textId="77777777" w:rsidR="008C5606" w:rsidRPr="004A7C10" w:rsidRDefault="008C560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2338615D" w14:textId="77777777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44FBEBCD" w14:textId="77777777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8C5606" w:rsidRPr="004A7C10" w14:paraId="54E98752" w14:textId="77777777" w:rsidTr="00D41DFE">
        <w:tc>
          <w:tcPr>
            <w:tcW w:w="4500" w:type="dxa"/>
            <w:vMerge/>
            <w:vAlign w:val="center"/>
          </w:tcPr>
          <w:p w14:paraId="6581D45F" w14:textId="77777777" w:rsidR="008C5606" w:rsidRDefault="008C5606" w:rsidP="00D44E13">
            <w:pPr>
              <w:snapToGrid w:val="0"/>
              <w:spacing w:before="120" w:line="240" w:lineRule="auto"/>
              <w:ind w:right="-56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40BD2F08" w14:textId="20C942E1" w:rsidR="008C5606" w:rsidRPr="004A7C10" w:rsidRDefault="008C5606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611" w:type="dxa"/>
            <w:vAlign w:val="center"/>
          </w:tcPr>
          <w:p w14:paraId="34C21CAD" w14:textId="641780B6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82" w:type="dxa"/>
            <w:vAlign w:val="center"/>
          </w:tcPr>
          <w:p w14:paraId="15D2D95D" w14:textId="74B1B130" w:rsidR="008C5606" w:rsidRPr="004A7C10" w:rsidRDefault="008C5606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4A7C10" w:rsidRPr="004A7C10" w14:paraId="4E25625B" w14:textId="77777777" w:rsidTr="00D41DFE">
        <w:tc>
          <w:tcPr>
            <w:tcW w:w="4500" w:type="dxa"/>
            <w:vAlign w:val="center"/>
          </w:tcPr>
          <w:p w14:paraId="7C5B4A68" w14:textId="595DF33E" w:rsidR="004A7C10" w:rsidRPr="004A7C10" w:rsidRDefault="008E3C77" w:rsidP="00742654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A90E96" w:rsidRPr="00AB05E3">
              <w:rPr>
                <w:rFonts w:ascii="Times New Roman" w:hAnsi="Times New Roman" w:cs="Times New Roman"/>
                <w:sz w:val="20"/>
                <w:szCs w:val="20"/>
              </w:rPr>
              <w:t>. Maçã: comprimento do pedúnculo</w:t>
            </w:r>
          </w:p>
        </w:tc>
        <w:tc>
          <w:tcPr>
            <w:tcW w:w="1511" w:type="dxa"/>
            <w:vAlign w:val="center"/>
          </w:tcPr>
          <w:p w14:paraId="5542621B" w14:textId="052138FF" w:rsidR="004A7C10" w:rsidRPr="004A7C10" w:rsidRDefault="004A7C10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6EBA760E" w14:textId="5F6033B9" w:rsidR="004A7C10" w:rsidRPr="004A7C10" w:rsidRDefault="004A7C10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024FE589" w14:textId="78DA95D5" w:rsidR="004A7C10" w:rsidRPr="004A7C10" w:rsidRDefault="004A7C10" w:rsidP="00D41D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90E9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742654" w:rsidRPr="00526D69" w14:paraId="16290FA3" w14:textId="77777777" w:rsidTr="00D41DFE">
        <w:tc>
          <w:tcPr>
            <w:tcW w:w="4500" w:type="dxa"/>
            <w:vAlign w:val="center"/>
          </w:tcPr>
          <w:p w14:paraId="1D32788E" w14:textId="10D672E2" w:rsidR="008F0BBB" w:rsidRPr="00526D69" w:rsidRDefault="00742654" w:rsidP="008E3C77">
            <w:pPr>
              <w:snapToGrid w:val="0"/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F0BBB" w:rsidRPr="00526D69">
              <w:rPr>
                <w:rFonts w:ascii="Times New Roman" w:hAnsi="Times New Roman" w:cs="Times New Roman"/>
                <w:sz w:val="20"/>
                <w:szCs w:val="20"/>
              </w:rPr>
              <w:t>. Capulho: comprimento da fibra</w:t>
            </w:r>
          </w:p>
        </w:tc>
        <w:tc>
          <w:tcPr>
            <w:tcW w:w="1511" w:type="dxa"/>
            <w:vAlign w:val="center"/>
          </w:tcPr>
          <w:p w14:paraId="3447A68B" w14:textId="5F1BD0CE" w:rsidR="008F0BBB" w:rsidRPr="00526D69" w:rsidRDefault="008F0BBB" w:rsidP="005359EB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3BCCFCDC" w14:textId="5F626B8E" w:rsidR="008F0BBB" w:rsidRPr="00526D69" w:rsidRDefault="008F0BBB" w:rsidP="00535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420D6002" w14:textId="009D46E2" w:rsidR="008F0BBB" w:rsidRPr="00526D69" w:rsidRDefault="008F0BBB" w:rsidP="00535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526D69">
              <w:rPr>
                <w:rFonts w:ascii="Times New Roman" w:hAnsi="Times New Roman" w:cs="Times New Roman"/>
                <w:sz w:val="20"/>
                <w:szCs w:val="20"/>
              </w:rPr>
              <w:t xml:space="preserve"> m</w:t>
            </w:r>
            <w:r w:rsidR="005359E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8F0BBB" w:rsidRPr="004A7C10" w14:paraId="41AB71DD" w14:textId="77777777" w:rsidTr="00D41DFE">
        <w:tc>
          <w:tcPr>
            <w:tcW w:w="4500" w:type="dxa"/>
            <w:vAlign w:val="center"/>
          </w:tcPr>
          <w:p w14:paraId="495D878F" w14:textId="7B70E1B4" w:rsidR="008F0BBB" w:rsidRPr="00AB05E3" w:rsidRDefault="008F0BBB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elongação da fibra</w:t>
            </w:r>
          </w:p>
        </w:tc>
        <w:tc>
          <w:tcPr>
            <w:tcW w:w="1511" w:type="dxa"/>
            <w:vAlign w:val="center"/>
          </w:tcPr>
          <w:p w14:paraId="2426678C" w14:textId="0F493454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05F1D3B" w14:textId="2A44C90E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0BF14331" w14:textId="4574FCD5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F0BBB" w:rsidRPr="004A7C10" w14:paraId="0E307DDD" w14:textId="77777777" w:rsidTr="00D41DFE">
        <w:tc>
          <w:tcPr>
            <w:tcW w:w="4500" w:type="dxa"/>
            <w:vAlign w:val="center"/>
          </w:tcPr>
          <w:p w14:paraId="64E93106" w14:textId="1D0DE48C" w:rsidR="008F0BBB" w:rsidRPr="00AB05E3" w:rsidRDefault="008E3C77" w:rsidP="00742654">
            <w:pPr>
              <w:snapToGrid w:val="0"/>
              <w:spacing w:line="240" w:lineRule="auto"/>
              <w:ind w:right="-56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="008F0BBB" w:rsidRPr="00AB05E3">
              <w:rPr>
                <w:rFonts w:ascii="Times New Roman" w:hAnsi="Times New Roman" w:cs="Times New Roman"/>
                <w:sz w:val="20"/>
                <w:szCs w:val="20"/>
              </w:rPr>
              <w:t>. Capulho: resistência das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0BBB" w:rsidRPr="00AB05E3">
              <w:rPr>
                <w:rFonts w:ascii="Times New Roman" w:hAnsi="Times New Roman" w:cs="Times New Roman"/>
                <w:sz w:val="20"/>
                <w:szCs w:val="20"/>
              </w:rPr>
              <w:t>fibras à tração</w:t>
            </w:r>
          </w:p>
        </w:tc>
        <w:tc>
          <w:tcPr>
            <w:tcW w:w="1511" w:type="dxa"/>
            <w:vAlign w:val="center"/>
          </w:tcPr>
          <w:p w14:paraId="610A9C3A" w14:textId="06692DCF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F18503C" w14:textId="2BE1F29B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12CAEE9B" w14:textId="341456FD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8F0BBB" w:rsidRPr="004A7C10" w14:paraId="3F6854F6" w14:textId="77777777" w:rsidTr="00D41DFE">
        <w:tc>
          <w:tcPr>
            <w:tcW w:w="4500" w:type="dxa"/>
            <w:vAlign w:val="center"/>
          </w:tcPr>
          <w:p w14:paraId="6E01BB7D" w14:textId="273D02B0" w:rsidR="008F0BBB" w:rsidRPr="008F0BBB" w:rsidRDefault="008F0BBB" w:rsidP="008E3C77">
            <w:pPr>
              <w:snapToGrid w:val="0"/>
              <w:spacing w:line="240" w:lineRule="auto"/>
              <w:ind w:right="-2"/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B05E3">
              <w:rPr>
                <w:rFonts w:ascii="Times New Roman" w:hAnsi="Times New Roman" w:cs="Times New Roman"/>
                <w:sz w:val="20"/>
                <w:szCs w:val="20"/>
              </w:rPr>
              <w:t xml:space="preserve">. Capulho: espessura da fibra </w:t>
            </w:r>
            <w:r w:rsidR="008E3C77">
              <w:rPr>
                <w:rFonts w:ascii="Times New Roman" w:hAnsi="Times New Roman" w:cs="Times New Roman"/>
                <w:sz w:val="20"/>
                <w:szCs w:val="20"/>
              </w:rPr>
              <w:t>(micronaire)</w:t>
            </w:r>
          </w:p>
        </w:tc>
        <w:tc>
          <w:tcPr>
            <w:tcW w:w="1511" w:type="dxa"/>
            <w:vAlign w:val="center"/>
          </w:tcPr>
          <w:p w14:paraId="53829781" w14:textId="0C0F0B46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3FB1BAF" w14:textId="1624F9F4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82" w:type="dxa"/>
            <w:vAlign w:val="center"/>
          </w:tcPr>
          <w:p w14:paraId="6361F106" w14:textId="0B59F910" w:rsidR="008F0BBB" w:rsidRPr="004A7C10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1D169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4149B3" w:rsidRPr="004A7C10" w14:paraId="631DFDCC" w14:textId="77777777" w:rsidTr="00D41DFE">
        <w:tc>
          <w:tcPr>
            <w:tcW w:w="4500" w:type="dxa"/>
            <w:vAlign w:val="center"/>
          </w:tcPr>
          <w:p w14:paraId="0B3B0FA3" w14:textId="75A569CC" w:rsidR="004149B3" w:rsidRPr="004A7C10" w:rsidRDefault="004149B3" w:rsidP="004149B3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Capulho: conteúdo de línter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511" w:type="dxa"/>
            <w:vAlign w:val="center"/>
          </w:tcPr>
          <w:p w14:paraId="73D38AC5" w14:textId="22AC8CB5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611" w:type="dxa"/>
            <w:vAlign w:val="center"/>
          </w:tcPr>
          <w:p w14:paraId="157FAE5E" w14:textId="7472C80F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582" w:type="dxa"/>
            <w:vAlign w:val="center"/>
          </w:tcPr>
          <w:p w14:paraId="5E50F6EE" w14:textId="13024F2F" w:rsidR="004149B3" w:rsidRPr="004A7C10" w:rsidRDefault="004149B3" w:rsidP="004149B3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8E3C77" w:rsidRPr="004A7C10" w14:paraId="43AA41A7" w14:textId="77777777" w:rsidTr="0027013A">
        <w:tc>
          <w:tcPr>
            <w:tcW w:w="4500" w:type="dxa"/>
            <w:vAlign w:val="center"/>
          </w:tcPr>
          <w:p w14:paraId="33073356" w14:textId="74896F76" w:rsidR="008E3C77" w:rsidRPr="004A7C10" w:rsidRDefault="008E3C77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. Capulho: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porcentagem </w:t>
            </w:r>
            <w:r w:rsidRPr="00AB05E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de fibra</w:t>
            </w:r>
          </w:p>
        </w:tc>
        <w:tc>
          <w:tcPr>
            <w:tcW w:w="1511" w:type="dxa"/>
            <w:vAlign w:val="center"/>
          </w:tcPr>
          <w:p w14:paraId="36492A15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611" w:type="dxa"/>
            <w:vAlign w:val="center"/>
          </w:tcPr>
          <w:p w14:paraId="2FE0382E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582" w:type="dxa"/>
            <w:vAlign w:val="center"/>
          </w:tcPr>
          <w:p w14:paraId="47D7FA4D" w14:textId="77777777" w:rsidR="008E3C77" w:rsidRPr="004A7C10" w:rsidRDefault="008E3C77" w:rsidP="0027013A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742654" w:rsidRPr="004A7C10" w14:paraId="3645F91A" w14:textId="77777777" w:rsidTr="00D41DFE">
        <w:tc>
          <w:tcPr>
            <w:tcW w:w="4500" w:type="dxa"/>
            <w:vAlign w:val="center"/>
          </w:tcPr>
          <w:p w14:paraId="3E3EC3EE" w14:textId="487DBB91" w:rsidR="00742654" w:rsidRPr="00AB05E3" w:rsidRDefault="00742654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ind w:right="-71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  <w:r w:rsid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. Ciclo até a abertura do capulho</w:t>
            </w:r>
          </w:p>
        </w:tc>
        <w:tc>
          <w:tcPr>
            <w:tcW w:w="1511" w:type="dxa"/>
            <w:vAlign w:val="center"/>
          </w:tcPr>
          <w:p w14:paraId="08EF6605" w14:textId="33F8EF53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63297826" w14:textId="70021678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48F33BB2" w14:textId="1B24F933" w:rsidR="00742654" w:rsidRPr="004A7C10" w:rsidRDefault="007426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  <w:tr w:rsidR="001B4254" w:rsidRPr="004A7C10" w14:paraId="3A26ED1B" w14:textId="77777777" w:rsidTr="00D41DFE">
        <w:tc>
          <w:tcPr>
            <w:tcW w:w="4500" w:type="dxa"/>
            <w:vMerge w:val="restart"/>
            <w:vAlign w:val="center"/>
          </w:tcPr>
          <w:p w14:paraId="109E662F" w14:textId="157FC3E9" w:rsidR="001B4254" w:rsidRPr="004A7C10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1B4254"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1B4254">
              <w:rPr>
                <w:rFonts w:ascii="Times New Roman" w:hAnsi="Times New Roman" w:cs="Times New Roman"/>
                <w:sz w:val="20"/>
                <w:szCs w:val="20"/>
              </w:rPr>
              <w:t>Semente: tamanho (C x L x A)</w:t>
            </w:r>
          </w:p>
        </w:tc>
        <w:tc>
          <w:tcPr>
            <w:tcW w:w="1511" w:type="dxa"/>
            <w:vAlign w:val="center"/>
          </w:tcPr>
          <w:p w14:paraId="27C2E235" w14:textId="61F4ACC1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11" w:type="dxa"/>
            <w:vAlign w:val="center"/>
          </w:tcPr>
          <w:p w14:paraId="7A6CC984" w14:textId="0CA1C018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582" w:type="dxa"/>
            <w:vAlign w:val="center"/>
          </w:tcPr>
          <w:p w14:paraId="3A7BCAFC" w14:textId="6EEB5B24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1B4254" w:rsidRPr="004A7C10" w14:paraId="2957B42B" w14:textId="77777777" w:rsidTr="00D41DFE">
        <w:tc>
          <w:tcPr>
            <w:tcW w:w="4500" w:type="dxa"/>
            <w:vMerge/>
            <w:vAlign w:val="center"/>
          </w:tcPr>
          <w:p w14:paraId="3B939CA6" w14:textId="77777777" w:rsidR="001B4254" w:rsidRDefault="001B4254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28ED6CBD" w14:textId="79FDBD45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611" w:type="dxa"/>
            <w:vAlign w:val="center"/>
          </w:tcPr>
          <w:p w14:paraId="37715FBC" w14:textId="0B045462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582" w:type="dxa"/>
            <w:vAlign w:val="center"/>
          </w:tcPr>
          <w:p w14:paraId="1372774E" w14:textId="0A410EE1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</w:tr>
      <w:tr w:rsidR="001B4254" w:rsidRPr="004A7C10" w14:paraId="0ED503BC" w14:textId="77777777" w:rsidTr="00D41DFE">
        <w:tc>
          <w:tcPr>
            <w:tcW w:w="4500" w:type="dxa"/>
            <w:vMerge/>
            <w:vAlign w:val="center"/>
          </w:tcPr>
          <w:p w14:paraId="575337E7" w14:textId="77777777" w:rsidR="001B4254" w:rsidRDefault="001B4254" w:rsidP="00D44E13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1" w:type="dxa"/>
            <w:vAlign w:val="center"/>
          </w:tcPr>
          <w:p w14:paraId="2E947694" w14:textId="16530C1C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611" w:type="dxa"/>
            <w:vAlign w:val="center"/>
          </w:tcPr>
          <w:p w14:paraId="1095E78E" w14:textId="4025EEA5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  <w:tc>
          <w:tcPr>
            <w:tcW w:w="1582" w:type="dxa"/>
            <w:vAlign w:val="center"/>
          </w:tcPr>
          <w:p w14:paraId="61E0F99E" w14:textId="7CE48688" w:rsidR="001B4254" w:rsidRPr="004A7C10" w:rsidRDefault="001B4254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64007F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</w:tc>
      </w:tr>
      <w:tr w:rsidR="008E3C77" w:rsidRPr="008E3C77" w14:paraId="3B528A16" w14:textId="77777777" w:rsidTr="00D41DFE">
        <w:tc>
          <w:tcPr>
            <w:tcW w:w="4500" w:type="dxa"/>
            <w:vAlign w:val="center"/>
          </w:tcPr>
          <w:p w14:paraId="39668F32" w14:textId="647127F5" w:rsidR="008E3C77" w:rsidRPr="008E3C77" w:rsidRDefault="008E3C77" w:rsidP="008E3C77">
            <w:pPr>
              <w:suppressAutoHyphens/>
              <w:overflowPunct w:val="0"/>
              <w:autoSpaceDE w:val="0"/>
              <w:snapToGrid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E3C7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52. Semente: peso de 100 sementes</w:t>
            </w:r>
          </w:p>
        </w:tc>
        <w:tc>
          <w:tcPr>
            <w:tcW w:w="1511" w:type="dxa"/>
            <w:vAlign w:val="center"/>
          </w:tcPr>
          <w:p w14:paraId="2E90331A" w14:textId="0AB44E7D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  <w:tc>
          <w:tcPr>
            <w:tcW w:w="1611" w:type="dxa"/>
            <w:vAlign w:val="center"/>
          </w:tcPr>
          <w:p w14:paraId="6D05404A" w14:textId="2B065F0F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  <w:tc>
          <w:tcPr>
            <w:tcW w:w="1582" w:type="dxa"/>
            <w:vAlign w:val="center"/>
          </w:tcPr>
          <w:p w14:paraId="7D803A89" w14:textId="4A8625F3" w:rsidR="008E3C77" w:rsidRPr="008E3C77" w:rsidRDefault="008E3C77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8E3C77">
              <w:rPr>
                <w:rFonts w:ascii="Times New Roman" w:hAnsi="Times New Roman" w:cs="Times New Roman"/>
                <w:sz w:val="20"/>
                <w:szCs w:val="20"/>
              </w:rPr>
              <w:t xml:space="preserve"> g</w:t>
            </w:r>
          </w:p>
        </w:tc>
      </w:tr>
      <w:tr w:rsidR="008F0BBB" w:rsidRPr="004A7C10" w14:paraId="00836BFD" w14:textId="77777777" w:rsidTr="008E3C77">
        <w:tc>
          <w:tcPr>
            <w:tcW w:w="4500" w:type="dxa"/>
            <w:vAlign w:val="center"/>
          </w:tcPr>
          <w:p w14:paraId="1AC09283" w14:textId="725A2116" w:rsidR="008F0BBB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>. Ciclo até o florescimento</w:t>
            </w:r>
          </w:p>
        </w:tc>
        <w:tc>
          <w:tcPr>
            <w:tcW w:w="1511" w:type="dxa"/>
            <w:vAlign w:val="center"/>
          </w:tcPr>
          <w:p w14:paraId="68C17B89" w14:textId="0C622215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61AD2FB4" w14:textId="0DC28848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4C0BECAC" w14:textId="7AF2EDDF" w:rsidR="008F0BBB" w:rsidRPr="0064007F" w:rsidRDefault="008F0BBB" w:rsidP="008E3C7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  <w:tr w:rsidR="008F0BBB" w:rsidRPr="004A7C10" w14:paraId="4DC4494F" w14:textId="77777777" w:rsidTr="00D41DFE">
        <w:tc>
          <w:tcPr>
            <w:tcW w:w="4500" w:type="dxa"/>
            <w:vAlign w:val="center"/>
          </w:tcPr>
          <w:p w14:paraId="577E4267" w14:textId="4CB69CEE" w:rsidR="008F0BBB" w:rsidRDefault="008E3C77" w:rsidP="008E3C77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8F0BBB">
              <w:rPr>
                <w:rFonts w:ascii="Times New Roman" w:hAnsi="Times New Roman" w:cs="Times New Roman"/>
                <w:sz w:val="20"/>
                <w:szCs w:val="20"/>
              </w:rPr>
              <w:t>. Ciclo até a colheita</w:t>
            </w:r>
          </w:p>
        </w:tc>
        <w:tc>
          <w:tcPr>
            <w:tcW w:w="1511" w:type="dxa"/>
            <w:vAlign w:val="center"/>
          </w:tcPr>
          <w:p w14:paraId="21C6540B" w14:textId="549C7B4C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611" w:type="dxa"/>
            <w:vAlign w:val="center"/>
          </w:tcPr>
          <w:p w14:paraId="5092EFAE" w14:textId="1232F30C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  <w:tc>
          <w:tcPr>
            <w:tcW w:w="1582" w:type="dxa"/>
            <w:vAlign w:val="center"/>
          </w:tcPr>
          <w:p w14:paraId="3001BD34" w14:textId="47A2BE12" w:rsidR="008F0BBB" w:rsidRPr="0064007F" w:rsidRDefault="008F0BBB" w:rsidP="00D41DFE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4A7C1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dias</w:t>
            </w:r>
          </w:p>
        </w:tc>
      </w:tr>
    </w:tbl>
    <w:p w14:paraId="5957CC0A" w14:textId="77777777" w:rsidR="000C6CCD" w:rsidRDefault="000C6CCD" w:rsidP="00AB05E3">
      <w:pPr>
        <w:rPr>
          <w:rFonts w:ascii="Times New Roman" w:hAnsi="Times New Roman" w:cs="Times New Roman"/>
          <w:b/>
          <w:sz w:val="24"/>
          <w:szCs w:val="24"/>
        </w:rPr>
      </w:pPr>
    </w:p>
    <w:p w14:paraId="3EBFB5FB" w14:textId="77777777" w:rsidR="000C6CCD" w:rsidRDefault="000C6CCD" w:rsidP="00AB05E3">
      <w:pPr>
        <w:rPr>
          <w:rFonts w:ascii="Times New Roman" w:hAnsi="Times New Roman" w:cs="Times New Roman"/>
          <w:b/>
          <w:sz w:val="24"/>
          <w:szCs w:val="24"/>
        </w:rPr>
      </w:pPr>
    </w:p>
    <w:p w14:paraId="211EB60B" w14:textId="183B873C" w:rsidR="00AB05E3" w:rsidRPr="009F74D0" w:rsidRDefault="00AB05E3" w:rsidP="00AB05E3">
      <w:pPr>
        <w:rPr>
          <w:rFonts w:ascii="Times New Roman" w:hAnsi="Times New Roman" w:cs="Times New Roman"/>
          <w:b/>
          <w:sz w:val="24"/>
          <w:szCs w:val="24"/>
        </w:rPr>
      </w:pPr>
      <w:r w:rsidRPr="009F74D0">
        <w:rPr>
          <w:rFonts w:ascii="Times New Roman" w:hAnsi="Times New Roman" w:cs="Times New Roman"/>
          <w:b/>
          <w:sz w:val="24"/>
          <w:szCs w:val="24"/>
        </w:rPr>
        <w:t>X</w:t>
      </w:r>
      <w:r w:rsidR="009F74D0" w:rsidRPr="009F74D0">
        <w:rPr>
          <w:rFonts w:ascii="Times New Roman" w:hAnsi="Times New Roman" w:cs="Times New Roman"/>
          <w:b/>
          <w:sz w:val="24"/>
          <w:szCs w:val="24"/>
        </w:rPr>
        <w:t>I</w:t>
      </w:r>
      <w:r w:rsidRPr="009F74D0">
        <w:rPr>
          <w:rFonts w:ascii="Times New Roman" w:hAnsi="Times New Roman" w:cs="Times New Roman"/>
          <w:b/>
          <w:sz w:val="24"/>
          <w:szCs w:val="24"/>
        </w:rPr>
        <w:t>. BIBLIOGRAFIA</w:t>
      </w:r>
    </w:p>
    <w:p w14:paraId="195F884A" w14:textId="2A83EF71" w:rsidR="003E683C" w:rsidRDefault="00AB05E3" w:rsidP="00FE280A">
      <w:pPr>
        <w:jc w:val="both"/>
        <w:rPr>
          <w:rFonts w:ascii="Times New Roman" w:hAnsi="Times New Roman" w:cs="Times New Roman"/>
          <w:sz w:val="24"/>
          <w:szCs w:val="24"/>
        </w:rPr>
      </w:pPr>
      <w:r w:rsidRPr="009F74D0">
        <w:rPr>
          <w:rFonts w:ascii="Times New Roman" w:hAnsi="Times New Roman" w:cs="Times New Roman"/>
          <w:sz w:val="24"/>
          <w:szCs w:val="24"/>
        </w:rPr>
        <w:t>1.União para Proteção das Obtenções Vegetais (UPOV), 2001, TG/88/6, Genebra, Suíça.</w:t>
      </w:r>
    </w:p>
    <w:p w14:paraId="2285979F" w14:textId="7A1672DE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41B31F" w14:textId="55818B7F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D15BCE" w14:textId="323027AD" w:rsidR="00726997" w:rsidRDefault="00726997" w:rsidP="00FE28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5DB8B5" w14:textId="4F132001" w:rsidR="00726997" w:rsidRPr="00DC7038" w:rsidRDefault="00726997" w:rsidP="00DC703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997">
        <w:rPr>
          <w:rFonts w:ascii="Times New Roman" w:hAnsi="Times New Roman" w:cs="Times New Roman"/>
          <w:b/>
          <w:sz w:val="24"/>
          <w:szCs w:val="24"/>
        </w:rPr>
        <w:t>PUBLICADO NO DOU Nº 247, DE 31/12/2021, SEÇÃO 1, PÁGINAS 403 E 404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C70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038" w:rsidRPr="00DC7038">
        <w:rPr>
          <w:rFonts w:ascii="Times New Roman" w:hAnsi="Times New Roman" w:cs="Times New Roman"/>
          <w:b/>
          <w:sz w:val="24"/>
          <w:szCs w:val="24"/>
        </w:rPr>
        <w:t>A</w:t>
      </w:r>
      <w:r w:rsidR="00DC7038">
        <w:rPr>
          <w:rFonts w:ascii="Times New Roman" w:hAnsi="Times New Roman" w:cs="Times New Roman"/>
          <w:b/>
          <w:sz w:val="24"/>
          <w:szCs w:val="24"/>
        </w:rPr>
        <w:t>LTERAÇÃO PUBLICADA NO DOU Nº 43, DE 05</w:t>
      </w:r>
      <w:r w:rsidR="00DC7038" w:rsidRPr="00DC7038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DC7038">
        <w:rPr>
          <w:rFonts w:ascii="Times New Roman" w:hAnsi="Times New Roman" w:cs="Times New Roman"/>
          <w:b/>
          <w:sz w:val="24"/>
          <w:szCs w:val="24"/>
        </w:rPr>
        <w:t>MARÇO</w:t>
      </w:r>
      <w:r w:rsidR="00DC7038" w:rsidRPr="00DC7038">
        <w:rPr>
          <w:rFonts w:ascii="Times New Roman" w:hAnsi="Times New Roman" w:cs="Times New Roman"/>
          <w:b/>
          <w:sz w:val="24"/>
          <w:szCs w:val="24"/>
        </w:rPr>
        <w:t xml:space="preserve"> DE 202</w:t>
      </w:r>
      <w:r w:rsidR="00DC7038">
        <w:rPr>
          <w:rFonts w:ascii="Times New Roman" w:hAnsi="Times New Roman" w:cs="Times New Roman"/>
          <w:b/>
          <w:sz w:val="24"/>
          <w:szCs w:val="24"/>
        </w:rPr>
        <w:t>6, SEÇÃO 1, PÁGINA 4</w:t>
      </w:r>
      <w:r w:rsidR="00DC7038" w:rsidRPr="00DC7038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726997" w:rsidRPr="00DC7038" w:rsidSect="000E4BA1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6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2" w15:restartNumberingAfterBreak="0">
    <w:nsid w:val="00000006"/>
    <w:multiLevelType w:val="singleLevel"/>
    <w:tmpl w:val="00000006"/>
    <w:name w:val="WW8Num7"/>
    <w:lvl w:ilvl="0">
      <w:start w:val="3"/>
      <w:numFmt w:val="decimal"/>
      <w:lvlText w:val="%1. "/>
      <w:lvlJc w:val="left"/>
      <w:pPr>
        <w:tabs>
          <w:tab w:val="num" w:pos="1417"/>
        </w:tabs>
        <w:ind w:left="1417" w:hanging="283"/>
      </w:pPr>
      <w:rPr>
        <w:b w:val="0"/>
        <w:i w:val="0"/>
        <w:sz w:val="24"/>
      </w:rPr>
    </w:lvl>
  </w:abstractNum>
  <w:abstractNum w:abstractNumId="3" w15:restartNumberingAfterBreak="0">
    <w:nsid w:val="00000008"/>
    <w:multiLevelType w:val="singleLevel"/>
    <w:tmpl w:val="00000008"/>
    <w:name w:val="WW8Num10"/>
    <w:lvl w:ilvl="0">
      <w:start w:val="2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4" w15:restartNumberingAfterBreak="0">
    <w:nsid w:val="00000009"/>
    <w:multiLevelType w:val="singleLevel"/>
    <w:tmpl w:val="00000009"/>
    <w:name w:val="WW8Num13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5" w15:restartNumberingAfterBreak="0">
    <w:nsid w:val="0000000A"/>
    <w:multiLevelType w:val="singleLevel"/>
    <w:tmpl w:val="0000000A"/>
    <w:name w:val="WW8Num15"/>
    <w:lvl w:ilvl="0">
      <w:start w:val="7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6" w15:restartNumberingAfterBreak="0">
    <w:nsid w:val="0000000B"/>
    <w:multiLevelType w:val="singleLevel"/>
    <w:tmpl w:val="0000000B"/>
    <w:name w:val="WW8Num16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0"/>
      </w:rPr>
    </w:lvl>
  </w:abstractNum>
  <w:abstractNum w:abstractNumId="7" w15:restartNumberingAfterBreak="0">
    <w:nsid w:val="00000011"/>
    <w:multiLevelType w:val="singleLevel"/>
    <w:tmpl w:val="00000011"/>
    <w:lvl w:ilvl="0"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</w:abstractNum>
  <w:abstractNum w:abstractNumId="8" w15:restartNumberingAfterBreak="0">
    <w:nsid w:val="186753C3"/>
    <w:multiLevelType w:val="hybridMultilevel"/>
    <w:tmpl w:val="331AEF6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95844"/>
    <w:multiLevelType w:val="multilevel"/>
    <w:tmpl w:val="F40C0FEA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7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1B716F15"/>
    <w:multiLevelType w:val="hybridMultilevel"/>
    <w:tmpl w:val="85E2C02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81719"/>
    <w:multiLevelType w:val="multilevel"/>
    <w:tmpl w:val="82D48446"/>
    <w:lvl w:ilvl="0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3B1A056D"/>
    <w:multiLevelType w:val="multilevel"/>
    <w:tmpl w:val="C694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A91533"/>
    <w:multiLevelType w:val="hybridMultilevel"/>
    <w:tmpl w:val="05EA397A"/>
    <w:lvl w:ilvl="0" w:tplc="04160017">
      <w:start w:val="1"/>
      <w:numFmt w:val="lowerLetter"/>
      <w:lvlText w:val="%1)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3FE507CE"/>
    <w:multiLevelType w:val="multilevel"/>
    <w:tmpl w:val="2CDC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D21024"/>
    <w:multiLevelType w:val="hybridMultilevel"/>
    <w:tmpl w:val="B3CAD63C"/>
    <w:lvl w:ilvl="0" w:tplc="0416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7F54740"/>
    <w:multiLevelType w:val="hybridMultilevel"/>
    <w:tmpl w:val="28443C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F97EF7"/>
    <w:multiLevelType w:val="hybridMultilevel"/>
    <w:tmpl w:val="765E5A1E"/>
    <w:lvl w:ilvl="0" w:tplc="E03292C2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8" w:hanging="360"/>
      </w:pPr>
    </w:lvl>
    <w:lvl w:ilvl="2" w:tplc="0416001B" w:tentative="1">
      <w:start w:val="1"/>
      <w:numFmt w:val="lowerRoman"/>
      <w:lvlText w:val="%3."/>
      <w:lvlJc w:val="right"/>
      <w:pPr>
        <w:ind w:left="2518" w:hanging="180"/>
      </w:pPr>
    </w:lvl>
    <w:lvl w:ilvl="3" w:tplc="0416000F" w:tentative="1">
      <w:start w:val="1"/>
      <w:numFmt w:val="decimal"/>
      <w:lvlText w:val="%4."/>
      <w:lvlJc w:val="left"/>
      <w:pPr>
        <w:ind w:left="3238" w:hanging="360"/>
      </w:pPr>
    </w:lvl>
    <w:lvl w:ilvl="4" w:tplc="04160019" w:tentative="1">
      <w:start w:val="1"/>
      <w:numFmt w:val="lowerLetter"/>
      <w:lvlText w:val="%5."/>
      <w:lvlJc w:val="left"/>
      <w:pPr>
        <w:ind w:left="3958" w:hanging="360"/>
      </w:pPr>
    </w:lvl>
    <w:lvl w:ilvl="5" w:tplc="0416001B" w:tentative="1">
      <w:start w:val="1"/>
      <w:numFmt w:val="lowerRoman"/>
      <w:lvlText w:val="%6."/>
      <w:lvlJc w:val="right"/>
      <w:pPr>
        <w:ind w:left="4678" w:hanging="180"/>
      </w:pPr>
    </w:lvl>
    <w:lvl w:ilvl="6" w:tplc="0416000F" w:tentative="1">
      <w:start w:val="1"/>
      <w:numFmt w:val="decimal"/>
      <w:lvlText w:val="%7."/>
      <w:lvlJc w:val="left"/>
      <w:pPr>
        <w:ind w:left="5398" w:hanging="360"/>
      </w:pPr>
    </w:lvl>
    <w:lvl w:ilvl="7" w:tplc="04160019" w:tentative="1">
      <w:start w:val="1"/>
      <w:numFmt w:val="lowerLetter"/>
      <w:lvlText w:val="%8."/>
      <w:lvlJc w:val="left"/>
      <w:pPr>
        <w:ind w:left="6118" w:hanging="360"/>
      </w:pPr>
    </w:lvl>
    <w:lvl w:ilvl="8" w:tplc="0416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18" w15:restartNumberingAfterBreak="0">
    <w:nsid w:val="62CC7733"/>
    <w:multiLevelType w:val="multilevel"/>
    <w:tmpl w:val="4DCE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8C6EB7"/>
    <w:multiLevelType w:val="hybridMultilevel"/>
    <w:tmpl w:val="7D161E8A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C3FA7"/>
    <w:multiLevelType w:val="hybridMultilevel"/>
    <w:tmpl w:val="7A84BB26"/>
    <w:lvl w:ilvl="0" w:tplc="0416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 w15:restartNumberingAfterBreak="0">
    <w:nsid w:val="767B23B8"/>
    <w:multiLevelType w:val="singleLevel"/>
    <w:tmpl w:val="E564F1F8"/>
    <w:lvl w:ilvl="0">
      <w:start w:val="2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78E2453F"/>
    <w:multiLevelType w:val="hybridMultilevel"/>
    <w:tmpl w:val="94225278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12139"/>
    <w:multiLevelType w:val="hybridMultilevel"/>
    <w:tmpl w:val="2C528D2C"/>
    <w:lvl w:ilvl="0" w:tplc="84424D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151858"/>
    <w:multiLevelType w:val="hybridMultilevel"/>
    <w:tmpl w:val="1640F29E"/>
    <w:lvl w:ilvl="0" w:tplc="FB1C2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0118C9"/>
    <w:multiLevelType w:val="multilevel"/>
    <w:tmpl w:val="94FC15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6" w15:restartNumberingAfterBreak="0">
    <w:nsid w:val="7F716EE7"/>
    <w:multiLevelType w:val="multilevel"/>
    <w:tmpl w:val="EC64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9"/>
  </w:num>
  <w:num w:numId="3">
    <w:abstractNumId w:val="12"/>
  </w:num>
  <w:num w:numId="4">
    <w:abstractNumId w:val="18"/>
  </w:num>
  <w:num w:numId="5">
    <w:abstractNumId w:val="26"/>
  </w:num>
  <w:num w:numId="6">
    <w:abstractNumId w:val="14"/>
  </w:num>
  <w:num w:numId="7">
    <w:abstractNumId w:val="17"/>
  </w:num>
  <w:num w:numId="8">
    <w:abstractNumId w:val="21"/>
  </w:num>
  <w:num w:numId="9">
    <w:abstractNumId w:val="11"/>
  </w:num>
  <w:num w:numId="10">
    <w:abstractNumId w:val="0"/>
  </w:num>
  <w:num w:numId="11">
    <w:abstractNumId w:val="15"/>
  </w:num>
  <w:num w:numId="12">
    <w:abstractNumId w:val="13"/>
  </w:num>
  <w:num w:numId="13">
    <w:abstractNumId w:val="20"/>
  </w:num>
  <w:num w:numId="14">
    <w:abstractNumId w:val="16"/>
  </w:num>
  <w:num w:numId="15">
    <w:abstractNumId w:val="1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2"/>
  </w:num>
  <w:num w:numId="21">
    <w:abstractNumId w:val="7"/>
  </w:num>
  <w:num w:numId="22">
    <w:abstractNumId w:val="19"/>
  </w:num>
  <w:num w:numId="23">
    <w:abstractNumId w:val="24"/>
  </w:num>
  <w:num w:numId="24">
    <w:abstractNumId w:val="22"/>
  </w:num>
  <w:num w:numId="25">
    <w:abstractNumId w:val="10"/>
  </w:num>
  <w:num w:numId="26">
    <w:abstractNumId w:val="8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5/fICSDJVS5tFMT91epTrhAky7GHlfXVfLkvZVIH79c0Ywp2u/i/ajX9Uneb8MoOjPSTA721g0BY6BhUE5hesw==" w:salt="qEYyi+KihzgoyV4+x6drX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E3"/>
    <w:rsid w:val="00004B5F"/>
    <w:rsid w:val="000060DB"/>
    <w:rsid w:val="000067D6"/>
    <w:rsid w:val="00011903"/>
    <w:rsid w:val="0002180C"/>
    <w:rsid w:val="00023A90"/>
    <w:rsid w:val="00043E14"/>
    <w:rsid w:val="00054B43"/>
    <w:rsid w:val="000606F6"/>
    <w:rsid w:val="00084144"/>
    <w:rsid w:val="00084C22"/>
    <w:rsid w:val="00087DF1"/>
    <w:rsid w:val="00093BC7"/>
    <w:rsid w:val="00094898"/>
    <w:rsid w:val="000B61EF"/>
    <w:rsid w:val="000C2BC6"/>
    <w:rsid w:val="000C6CCD"/>
    <w:rsid w:val="000D3B0E"/>
    <w:rsid w:val="000D71E8"/>
    <w:rsid w:val="000E4BA1"/>
    <w:rsid w:val="00103C25"/>
    <w:rsid w:val="00105DDA"/>
    <w:rsid w:val="001135F8"/>
    <w:rsid w:val="001173D8"/>
    <w:rsid w:val="00117E46"/>
    <w:rsid w:val="001223F6"/>
    <w:rsid w:val="001315E5"/>
    <w:rsid w:val="00132FDE"/>
    <w:rsid w:val="00146692"/>
    <w:rsid w:val="001519E7"/>
    <w:rsid w:val="00172777"/>
    <w:rsid w:val="00182C4B"/>
    <w:rsid w:val="001926FD"/>
    <w:rsid w:val="001A130B"/>
    <w:rsid w:val="001A1DEB"/>
    <w:rsid w:val="001A70DE"/>
    <w:rsid w:val="001A7F33"/>
    <w:rsid w:val="001B2FF4"/>
    <w:rsid w:val="001B4254"/>
    <w:rsid w:val="001D66F8"/>
    <w:rsid w:val="00205E45"/>
    <w:rsid w:val="00235AE3"/>
    <w:rsid w:val="0028230D"/>
    <w:rsid w:val="0028637C"/>
    <w:rsid w:val="002A309E"/>
    <w:rsid w:val="002B69B8"/>
    <w:rsid w:val="002C440B"/>
    <w:rsid w:val="002E54AB"/>
    <w:rsid w:val="002E7550"/>
    <w:rsid w:val="00301DDD"/>
    <w:rsid w:val="00314E71"/>
    <w:rsid w:val="00326F61"/>
    <w:rsid w:val="0033276C"/>
    <w:rsid w:val="00333879"/>
    <w:rsid w:val="00335042"/>
    <w:rsid w:val="00347F25"/>
    <w:rsid w:val="00360A44"/>
    <w:rsid w:val="0036103B"/>
    <w:rsid w:val="00361C6F"/>
    <w:rsid w:val="00387F77"/>
    <w:rsid w:val="00396FD4"/>
    <w:rsid w:val="003C019E"/>
    <w:rsid w:val="003C208D"/>
    <w:rsid w:val="003C419F"/>
    <w:rsid w:val="003C50D6"/>
    <w:rsid w:val="003D3B9F"/>
    <w:rsid w:val="003E683C"/>
    <w:rsid w:val="0041328E"/>
    <w:rsid w:val="004149B3"/>
    <w:rsid w:val="00420535"/>
    <w:rsid w:val="00420651"/>
    <w:rsid w:val="00427B2E"/>
    <w:rsid w:val="0043458B"/>
    <w:rsid w:val="00434943"/>
    <w:rsid w:val="00436778"/>
    <w:rsid w:val="00444E87"/>
    <w:rsid w:val="0046170C"/>
    <w:rsid w:val="00470945"/>
    <w:rsid w:val="004772F6"/>
    <w:rsid w:val="00482989"/>
    <w:rsid w:val="00493710"/>
    <w:rsid w:val="00497454"/>
    <w:rsid w:val="004A5273"/>
    <w:rsid w:val="004A78F4"/>
    <w:rsid w:val="004A7C10"/>
    <w:rsid w:val="004D0242"/>
    <w:rsid w:val="004D2E24"/>
    <w:rsid w:val="004D617F"/>
    <w:rsid w:val="004F46E4"/>
    <w:rsid w:val="00502ED5"/>
    <w:rsid w:val="00513A8E"/>
    <w:rsid w:val="00514A7E"/>
    <w:rsid w:val="00526D69"/>
    <w:rsid w:val="00527453"/>
    <w:rsid w:val="005359EB"/>
    <w:rsid w:val="0054211D"/>
    <w:rsid w:val="005449EE"/>
    <w:rsid w:val="00547443"/>
    <w:rsid w:val="0055068A"/>
    <w:rsid w:val="00552FC9"/>
    <w:rsid w:val="00556C65"/>
    <w:rsid w:val="00564B2F"/>
    <w:rsid w:val="00573E92"/>
    <w:rsid w:val="005916F9"/>
    <w:rsid w:val="005A6056"/>
    <w:rsid w:val="005C5673"/>
    <w:rsid w:val="005C60A1"/>
    <w:rsid w:val="005C6A4E"/>
    <w:rsid w:val="005D5FBB"/>
    <w:rsid w:val="005E2E5C"/>
    <w:rsid w:val="005E621B"/>
    <w:rsid w:val="005F16FD"/>
    <w:rsid w:val="005F3561"/>
    <w:rsid w:val="005F5B1D"/>
    <w:rsid w:val="005F6EAB"/>
    <w:rsid w:val="005F705D"/>
    <w:rsid w:val="00607382"/>
    <w:rsid w:val="0061010F"/>
    <w:rsid w:val="00626FFC"/>
    <w:rsid w:val="00633DEE"/>
    <w:rsid w:val="006446C1"/>
    <w:rsid w:val="006652CC"/>
    <w:rsid w:val="006728E0"/>
    <w:rsid w:val="00676B25"/>
    <w:rsid w:val="00680C80"/>
    <w:rsid w:val="0068364E"/>
    <w:rsid w:val="006A0788"/>
    <w:rsid w:val="006E36B3"/>
    <w:rsid w:val="006E79AC"/>
    <w:rsid w:val="006F5F46"/>
    <w:rsid w:val="007110FF"/>
    <w:rsid w:val="00715904"/>
    <w:rsid w:val="00726151"/>
    <w:rsid w:val="00726997"/>
    <w:rsid w:val="00733FAF"/>
    <w:rsid w:val="0073516E"/>
    <w:rsid w:val="00742654"/>
    <w:rsid w:val="00754C12"/>
    <w:rsid w:val="007560F9"/>
    <w:rsid w:val="00756594"/>
    <w:rsid w:val="00762ED4"/>
    <w:rsid w:val="0076515C"/>
    <w:rsid w:val="0076769C"/>
    <w:rsid w:val="007724BF"/>
    <w:rsid w:val="00777647"/>
    <w:rsid w:val="007A3470"/>
    <w:rsid w:val="007B6AA4"/>
    <w:rsid w:val="007B7763"/>
    <w:rsid w:val="007C00DE"/>
    <w:rsid w:val="007C6B7B"/>
    <w:rsid w:val="007D691F"/>
    <w:rsid w:val="007D6C6F"/>
    <w:rsid w:val="007D7559"/>
    <w:rsid w:val="007E6009"/>
    <w:rsid w:val="00814F29"/>
    <w:rsid w:val="00816926"/>
    <w:rsid w:val="008249E0"/>
    <w:rsid w:val="00882B32"/>
    <w:rsid w:val="00886B34"/>
    <w:rsid w:val="0089798E"/>
    <w:rsid w:val="008A3216"/>
    <w:rsid w:val="008C2AD2"/>
    <w:rsid w:val="008C4EF6"/>
    <w:rsid w:val="008C5606"/>
    <w:rsid w:val="008D0F8D"/>
    <w:rsid w:val="008E3C77"/>
    <w:rsid w:val="008F0BBB"/>
    <w:rsid w:val="008F498F"/>
    <w:rsid w:val="00902D1A"/>
    <w:rsid w:val="009156EA"/>
    <w:rsid w:val="00925888"/>
    <w:rsid w:val="00934672"/>
    <w:rsid w:val="00945988"/>
    <w:rsid w:val="0095546B"/>
    <w:rsid w:val="00956D43"/>
    <w:rsid w:val="00962733"/>
    <w:rsid w:val="00964104"/>
    <w:rsid w:val="00967659"/>
    <w:rsid w:val="00971BC6"/>
    <w:rsid w:val="00973DAE"/>
    <w:rsid w:val="00985C9D"/>
    <w:rsid w:val="0098735C"/>
    <w:rsid w:val="0099154B"/>
    <w:rsid w:val="00992013"/>
    <w:rsid w:val="0099548D"/>
    <w:rsid w:val="009977E7"/>
    <w:rsid w:val="009B1EF1"/>
    <w:rsid w:val="009B4867"/>
    <w:rsid w:val="009B53A8"/>
    <w:rsid w:val="009B5675"/>
    <w:rsid w:val="009C1970"/>
    <w:rsid w:val="009C2978"/>
    <w:rsid w:val="009C7186"/>
    <w:rsid w:val="009D1C1D"/>
    <w:rsid w:val="009D5A9D"/>
    <w:rsid w:val="009E156E"/>
    <w:rsid w:val="009E3C9F"/>
    <w:rsid w:val="009F2950"/>
    <w:rsid w:val="009F355E"/>
    <w:rsid w:val="009F74D0"/>
    <w:rsid w:val="00A000CC"/>
    <w:rsid w:val="00A20A94"/>
    <w:rsid w:val="00A30114"/>
    <w:rsid w:val="00A41C2C"/>
    <w:rsid w:val="00A462BF"/>
    <w:rsid w:val="00A710BA"/>
    <w:rsid w:val="00A74AE3"/>
    <w:rsid w:val="00A80562"/>
    <w:rsid w:val="00A86479"/>
    <w:rsid w:val="00A90E96"/>
    <w:rsid w:val="00A935FE"/>
    <w:rsid w:val="00AA0174"/>
    <w:rsid w:val="00AA39EA"/>
    <w:rsid w:val="00AA422F"/>
    <w:rsid w:val="00AB05E3"/>
    <w:rsid w:val="00AB5014"/>
    <w:rsid w:val="00AC294D"/>
    <w:rsid w:val="00AC40CB"/>
    <w:rsid w:val="00AC4E98"/>
    <w:rsid w:val="00B06423"/>
    <w:rsid w:val="00B1599B"/>
    <w:rsid w:val="00B2352A"/>
    <w:rsid w:val="00B357A7"/>
    <w:rsid w:val="00B44403"/>
    <w:rsid w:val="00B464A0"/>
    <w:rsid w:val="00B75AE5"/>
    <w:rsid w:val="00B90BD3"/>
    <w:rsid w:val="00B91155"/>
    <w:rsid w:val="00B9645A"/>
    <w:rsid w:val="00BD1A03"/>
    <w:rsid w:val="00BE7010"/>
    <w:rsid w:val="00BE763F"/>
    <w:rsid w:val="00BF0656"/>
    <w:rsid w:val="00C07C54"/>
    <w:rsid w:val="00C1214D"/>
    <w:rsid w:val="00C14964"/>
    <w:rsid w:val="00C15BC7"/>
    <w:rsid w:val="00C335F7"/>
    <w:rsid w:val="00C70F2E"/>
    <w:rsid w:val="00C741E2"/>
    <w:rsid w:val="00C76EE2"/>
    <w:rsid w:val="00C85030"/>
    <w:rsid w:val="00CA76A3"/>
    <w:rsid w:val="00CB25EB"/>
    <w:rsid w:val="00CC071A"/>
    <w:rsid w:val="00CD0E0C"/>
    <w:rsid w:val="00CD2EE0"/>
    <w:rsid w:val="00CE0458"/>
    <w:rsid w:val="00CE19CB"/>
    <w:rsid w:val="00CF2F83"/>
    <w:rsid w:val="00CF641A"/>
    <w:rsid w:val="00D00A06"/>
    <w:rsid w:val="00D066E7"/>
    <w:rsid w:val="00D214EB"/>
    <w:rsid w:val="00D25EF3"/>
    <w:rsid w:val="00D2653E"/>
    <w:rsid w:val="00D26D69"/>
    <w:rsid w:val="00D41DFE"/>
    <w:rsid w:val="00D44C51"/>
    <w:rsid w:val="00D44E13"/>
    <w:rsid w:val="00D65B3F"/>
    <w:rsid w:val="00D73BDB"/>
    <w:rsid w:val="00D750C1"/>
    <w:rsid w:val="00D909E2"/>
    <w:rsid w:val="00DA501F"/>
    <w:rsid w:val="00DA596E"/>
    <w:rsid w:val="00DC1536"/>
    <w:rsid w:val="00DC580E"/>
    <w:rsid w:val="00DC5E4C"/>
    <w:rsid w:val="00DC7038"/>
    <w:rsid w:val="00DD320B"/>
    <w:rsid w:val="00DE0C45"/>
    <w:rsid w:val="00DE6157"/>
    <w:rsid w:val="00DE73FD"/>
    <w:rsid w:val="00DF0AEC"/>
    <w:rsid w:val="00DF1D7E"/>
    <w:rsid w:val="00E02DD6"/>
    <w:rsid w:val="00E250C4"/>
    <w:rsid w:val="00E2773B"/>
    <w:rsid w:val="00E323AA"/>
    <w:rsid w:val="00E4021E"/>
    <w:rsid w:val="00E4449F"/>
    <w:rsid w:val="00E44597"/>
    <w:rsid w:val="00E620FE"/>
    <w:rsid w:val="00E63A47"/>
    <w:rsid w:val="00E6597E"/>
    <w:rsid w:val="00E708D7"/>
    <w:rsid w:val="00E772B1"/>
    <w:rsid w:val="00E8232F"/>
    <w:rsid w:val="00E903C4"/>
    <w:rsid w:val="00E967E7"/>
    <w:rsid w:val="00EF560F"/>
    <w:rsid w:val="00F07938"/>
    <w:rsid w:val="00F100B0"/>
    <w:rsid w:val="00F10E06"/>
    <w:rsid w:val="00F13B73"/>
    <w:rsid w:val="00F34F17"/>
    <w:rsid w:val="00F35A0C"/>
    <w:rsid w:val="00F46A6E"/>
    <w:rsid w:val="00F5001F"/>
    <w:rsid w:val="00F53636"/>
    <w:rsid w:val="00F623E1"/>
    <w:rsid w:val="00F6717E"/>
    <w:rsid w:val="00F947DF"/>
    <w:rsid w:val="00F96322"/>
    <w:rsid w:val="00FA104E"/>
    <w:rsid w:val="00FA50B5"/>
    <w:rsid w:val="00FC0806"/>
    <w:rsid w:val="00FC0A59"/>
    <w:rsid w:val="00FD03DF"/>
    <w:rsid w:val="00FE2466"/>
    <w:rsid w:val="00FE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72A240"/>
  <w15:chartTrackingRefBased/>
  <w15:docId w15:val="{546153BF-D61C-4A3A-BE1B-13FEB766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B05E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B05E3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AB05E3"/>
    <w:pPr>
      <w:keepNext/>
      <w:spacing w:after="0" w:line="240" w:lineRule="auto"/>
      <w:ind w:left="-18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AB05E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AB05E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B05E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AB05E3"/>
    <w:rPr>
      <w:rFonts w:ascii="Times New Roman" w:eastAsia="Times New Roman" w:hAnsi="Times New Roman" w:cs="Times New Roman"/>
      <w:b/>
      <w:color w:val="00000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AB05E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AB05E3"/>
  </w:style>
  <w:style w:type="character" w:styleId="Hyperlink">
    <w:name w:val="Hyperlink"/>
    <w:basedOn w:val="Fontepargpadro"/>
    <w:uiPriority w:val="99"/>
    <w:unhideWhenUsed/>
    <w:rsid w:val="00AB05E3"/>
    <w:rPr>
      <w:strike w:val="0"/>
      <w:dstrike w:val="0"/>
      <w:color w:val="0000FF"/>
      <w:u w:val="none"/>
      <w:effect w:val="none"/>
    </w:rPr>
  </w:style>
  <w:style w:type="character" w:styleId="nfase">
    <w:name w:val="Emphasis"/>
    <w:basedOn w:val="Fontepargpadro"/>
    <w:uiPriority w:val="20"/>
    <w:qFormat/>
    <w:rsid w:val="00AB05E3"/>
    <w:rPr>
      <w:i/>
      <w:iCs/>
    </w:rPr>
  </w:style>
  <w:style w:type="character" w:styleId="Forte">
    <w:name w:val="Strong"/>
    <w:basedOn w:val="Fontepargpadro"/>
    <w:uiPriority w:val="22"/>
    <w:qFormat/>
    <w:rsid w:val="00AB05E3"/>
    <w:rPr>
      <w:b/>
      <w:bCs/>
    </w:rPr>
  </w:style>
  <w:style w:type="paragraph" w:styleId="NormalWeb">
    <w:name w:val="Normal (Web)"/>
    <w:basedOn w:val="Normal"/>
    <w:uiPriority w:val="99"/>
    <w:unhideWhenUsed/>
    <w:rsid w:val="00AB0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AB05E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fim">
    <w:name w:val="endnote text"/>
    <w:basedOn w:val="Normal"/>
    <w:link w:val="Textodenotadefim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semiHidden/>
    <w:rsid w:val="00AB05E3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AB05E3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AB05E3"/>
    <w:pPr>
      <w:spacing w:after="0" w:line="240" w:lineRule="auto"/>
      <w:ind w:firstLine="375"/>
      <w:jc w:val="both"/>
    </w:pPr>
    <w:rPr>
      <w:rFonts w:ascii="Arial" w:eastAsia="Times New Roman" w:hAnsi="Arial" w:cs="Times New Roman"/>
      <w:sz w:val="20"/>
      <w:szCs w:val="20"/>
      <w:lang w:val="pt-PT"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B05E3"/>
    <w:rPr>
      <w:rFonts w:ascii="Arial" w:eastAsia="Times New Roman" w:hAnsi="Arial" w:cs="Times New Roman"/>
      <w:sz w:val="20"/>
      <w:szCs w:val="20"/>
      <w:lang w:val="pt-PT" w:eastAsia="pt-BR"/>
    </w:rPr>
  </w:style>
  <w:style w:type="paragraph" w:styleId="Textoembloco">
    <w:name w:val="Block Text"/>
    <w:basedOn w:val="Normal"/>
    <w:rsid w:val="00AB05E3"/>
    <w:pPr>
      <w:spacing w:after="0" w:line="360" w:lineRule="auto"/>
      <w:ind w:left="2410" w:right="-170" w:hanging="283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AB05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rsid w:val="00AB05E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AB05E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semiHidden/>
    <w:rsid w:val="00AB05E3"/>
    <w:pPr>
      <w:tabs>
        <w:tab w:val="center" w:pos="4419"/>
        <w:tab w:val="right" w:pos="8838"/>
      </w:tabs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semiHidden/>
    <w:rsid w:val="00AB05E3"/>
    <w:rPr>
      <w:rFonts w:ascii="Univers" w:eastAsia="Times New Roman" w:hAnsi="Univers" w:cs="Times New Roman"/>
      <w:sz w:val="24"/>
      <w:szCs w:val="20"/>
      <w:lang w:eastAsia="pt-BR"/>
    </w:rPr>
  </w:style>
  <w:style w:type="paragraph" w:customStyle="1" w:styleId="Standard">
    <w:name w:val="Standard"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pt-BR"/>
    </w:rPr>
  </w:style>
  <w:style w:type="paragraph" w:customStyle="1" w:styleId="Contedodatabela">
    <w:name w:val="Conteúdo da tabela"/>
    <w:basedOn w:val="Normal"/>
    <w:rsid w:val="00AB05E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B05E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B05E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1">
    <w:name w:val="Sem lista11"/>
    <w:next w:val="Semlista"/>
    <w:uiPriority w:val="99"/>
    <w:semiHidden/>
    <w:unhideWhenUsed/>
    <w:rsid w:val="00AB05E3"/>
  </w:style>
  <w:style w:type="paragraph" w:customStyle="1" w:styleId="Corpodetexto21">
    <w:name w:val="Corpo de texto 21"/>
    <w:basedOn w:val="Normal"/>
    <w:rsid w:val="00AB05E3"/>
    <w:pPr>
      <w:suppressAutoHyphens/>
      <w:overflowPunct w:val="0"/>
      <w:autoSpaceDE w:val="0"/>
      <w:spacing w:after="0" w:line="240" w:lineRule="auto"/>
      <w:ind w:right="-71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SemEspaamento">
    <w:name w:val="No Spacing"/>
    <w:uiPriority w:val="1"/>
    <w:qFormat/>
    <w:rsid w:val="00AB05E3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B05E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5E3"/>
    <w:rPr>
      <w:rFonts w:ascii="Segoe UI" w:eastAsia="Times New Roman" w:hAnsi="Segoe UI" w:cs="Segoe UI"/>
      <w:sz w:val="18"/>
      <w:szCs w:val="1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05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0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05E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05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05E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E63A47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34F1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34F17"/>
    <w:rPr>
      <w:rFonts w:ascii="Consolas" w:hAnsi="Consolas"/>
      <w:sz w:val="20"/>
      <w:szCs w:val="20"/>
    </w:rPr>
  </w:style>
  <w:style w:type="paragraph" w:styleId="Reviso">
    <w:name w:val="Revision"/>
    <w:hidden/>
    <w:uiPriority w:val="99"/>
    <w:semiHidden/>
    <w:rsid w:val="009641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9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oleObject" Target="embeddings/oleObject2.bin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2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8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6" ma:contentTypeDescription="Crie um novo documento." ma:contentTypeScope="" ma:versionID="18301238b91cd7b66b7a3930f2381867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5f6e777b6ad6b1cb2610c052c2eb3684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48C3F-D62C-450D-9BC9-167259A9F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450F27-9467-4FC5-8873-88392D1E63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270A1B-2056-4940-83D6-65031AB01DD7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4.xml><?xml version="1.0" encoding="utf-8"?>
<ds:datastoreItem xmlns:ds="http://schemas.openxmlformats.org/officeDocument/2006/customXml" ds:itemID="{6F1D14E2-7F86-4C1D-B65B-675F20DA5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4129</Words>
  <Characters>22302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MAPA</Company>
  <LinksUpToDate>false</LinksUpToDate>
  <CharactersWithSpaces>26379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Lafeta</dc:creator>
  <cp:keywords/>
  <dc:description/>
  <cp:lastModifiedBy>Juliana Martins de Oliveira</cp:lastModifiedBy>
  <cp:revision>4</cp:revision>
  <cp:lastPrinted>2021-07-07T13:32:00Z</cp:lastPrinted>
  <dcterms:created xsi:type="dcterms:W3CDTF">2026-03-02T13:48:00Z</dcterms:created>
  <dcterms:modified xsi:type="dcterms:W3CDTF">2026-03-16T15:04:00Z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Order">
    <vt:r8>21100</vt:r8>
  </property>
  <property fmtid="{D5CDD505-2E9C-101B-9397-08002B2CF9AE}" pid="4" name="MediaServiceImageTags">
    <vt:lpwstr/>
  </property>
</Properties>
</file>