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0"/>
        <w:gridCol w:w="7828"/>
      </w:tblGrid>
      <w:tr w:rsidR="00AB05E3" w:rsidRPr="00AB05E3" w14:paraId="0ECBA0BC" w14:textId="77777777" w:rsidTr="006E79AC">
        <w:trPr>
          <w:trHeight w:val="1257"/>
        </w:trPr>
        <w:tc>
          <w:tcPr>
            <w:tcW w:w="1250" w:type="dxa"/>
          </w:tcPr>
          <w:p w14:paraId="615C3995" w14:textId="77777777" w:rsidR="00AB05E3" w:rsidRPr="00AB05E3" w:rsidRDefault="00AB05E3" w:rsidP="006E79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object w:dxaOrig="1454" w:dyaOrig="1364" w14:anchorId="00FC4E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5.5pt;height:60pt" o:ole="" fillcolor="window">
                  <v:imagedata r:id="rId9" o:title=""/>
                </v:shape>
                <o:OLEObject Type="Embed" ProgID="PBrush" ShapeID="_x0000_i1025" DrawAspect="Content" ObjectID="_1835167825" r:id="rId10"/>
              </w:object>
            </w:r>
          </w:p>
        </w:tc>
        <w:tc>
          <w:tcPr>
            <w:tcW w:w="7828" w:type="dxa"/>
            <w:vAlign w:val="center"/>
          </w:tcPr>
          <w:p w14:paraId="2A19EEA9" w14:textId="77777777" w:rsidR="00AB05E3" w:rsidRPr="006E79AC" w:rsidRDefault="00AB05E3" w:rsidP="00AB05E3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pt-BR"/>
              </w:rPr>
            </w:pPr>
            <w:r w:rsidRPr="006E79AC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pt-BR"/>
              </w:rPr>
              <w:t>REPÚBLICA FEDERATIVA DO BRASIL</w:t>
            </w:r>
          </w:p>
          <w:p w14:paraId="3FE58197" w14:textId="77777777" w:rsidR="00AB05E3" w:rsidRPr="006E79AC" w:rsidRDefault="00AB05E3" w:rsidP="00AB05E3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pt-BR"/>
              </w:rPr>
            </w:pPr>
            <w:r w:rsidRPr="006E79AC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pt-BR"/>
              </w:rPr>
              <w:t>MINISTÉRIO DA AGRICULTURA, PECUÁRIA E ABASTECIMENTO</w:t>
            </w:r>
          </w:p>
          <w:p w14:paraId="62A96089" w14:textId="77777777" w:rsidR="006E79AC" w:rsidRPr="006E79AC" w:rsidRDefault="00AB05E3" w:rsidP="006E79AC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sz w:val="24"/>
                <w:szCs w:val="18"/>
                <w:lang w:eastAsia="pt-BR"/>
              </w:rPr>
            </w:pPr>
            <w:r w:rsidRPr="006E79AC">
              <w:rPr>
                <w:rFonts w:ascii="Times New Roman" w:eastAsia="Times New Roman" w:hAnsi="Times New Roman" w:cs="Times New Roman"/>
                <w:sz w:val="24"/>
                <w:szCs w:val="18"/>
                <w:lang w:eastAsia="pt-BR"/>
              </w:rPr>
              <w:t xml:space="preserve">SECRETARIA DE </w:t>
            </w:r>
            <w:r w:rsidR="006E79AC" w:rsidRPr="006E79AC">
              <w:rPr>
                <w:rFonts w:ascii="Times New Roman" w:eastAsia="Times New Roman" w:hAnsi="Times New Roman" w:cs="Times New Roman"/>
                <w:sz w:val="24"/>
                <w:szCs w:val="18"/>
                <w:lang w:eastAsia="pt-BR"/>
              </w:rPr>
              <w:t>DEFESA AGROPECUÁRIA</w:t>
            </w:r>
          </w:p>
          <w:p w14:paraId="16E94A14" w14:textId="77777777" w:rsidR="00AB05E3" w:rsidRPr="00AB05E3" w:rsidRDefault="00AB05E3" w:rsidP="006E79AC">
            <w:pPr>
              <w:spacing w:after="0" w:line="240" w:lineRule="auto"/>
              <w:ind w:right="-1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E79AC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pt-BR"/>
              </w:rPr>
              <w:t>SERVIÇO NACIONAL DE PROTEÇÃO DE CULTIVARES</w:t>
            </w:r>
          </w:p>
        </w:tc>
      </w:tr>
    </w:tbl>
    <w:p w14:paraId="34E1FA01" w14:textId="77777777" w:rsidR="00AB05E3" w:rsidRPr="00AB05E3" w:rsidRDefault="00AB05E3" w:rsidP="00AB05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C40CA8F" w14:textId="069E447F" w:rsidR="00AB05E3" w:rsidRPr="00AB05E3" w:rsidRDefault="00AB05E3" w:rsidP="00AB05E3">
      <w:pPr>
        <w:jc w:val="both"/>
        <w:rPr>
          <w:rFonts w:ascii="Arial" w:eastAsia="Times New Roman" w:hAnsi="Arial" w:cs="Arial"/>
          <w:lang w:eastAsia="pt-BR"/>
        </w:rPr>
      </w:pP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INSTRUÇÕES PARA EXECUÇÃO DOS ENSAIOS DE DISTINGUIBILIDADE, HOMOGENEIDADE E ESTABILIDADE DE CULTIVARES DE ALGODÃO (</w:t>
      </w:r>
      <w:r w:rsidRPr="00AB05E3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Gossypium 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L.)</w:t>
      </w:r>
      <w:r w:rsidRPr="00AB05E3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.</w:t>
      </w:r>
    </w:p>
    <w:p w14:paraId="3CA7B3C1" w14:textId="77777777" w:rsidR="00AB05E3" w:rsidRPr="00AB05E3" w:rsidRDefault="00AB05E3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14:paraId="08A7CADC" w14:textId="77777777" w:rsidR="00AB05E3" w:rsidRPr="00AB05E3" w:rsidRDefault="00AB05E3" w:rsidP="000E4BA1">
      <w:pPr>
        <w:keepNext/>
        <w:spacing w:after="120" w:line="240" w:lineRule="auto"/>
        <w:jc w:val="both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</w:pPr>
      <w:r w:rsidRPr="00AB05E3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 xml:space="preserve">I. OBJETIVO </w:t>
      </w:r>
    </w:p>
    <w:p w14:paraId="281E01EF" w14:textId="72C7C17D" w:rsidR="00AB05E3" w:rsidRPr="00AB05E3" w:rsidRDefault="00AB05E3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Estas instruções visam estabelecer diretrizes para as avaliações de distinguibilidade, homogeneidade e estabilidade (DHE), a fim de uniformizar o procedimento técnico de comprovação de que a cultivar apresentada é distinta de outra(s) cujos descritores sejam conhecidos, é homogênea quanto às suas características dentro de uma mesma geração e é estável quanto à repetição das mesmas características ao longo de gerações sucessivas. Aplicam-se às cultivares de algodão (</w:t>
      </w:r>
      <w:r w:rsidRPr="00AB05E3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Gossypium 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L.)</w:t>
      </w:r>
      <w:r w:rsidRPr="00AB05E3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.</w:t>
      </w:r>
    </w:p>
    <w:p w14:paraId="223D0784" w14:textId="77777777" w:rsidR="00AB05E3" w:rsidRDefault="00AB05E3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14:paraId="1A5616B1" w14:textId="77777777" w:rsidR="00E708D7" w:rsidRPr="00AB05E3" w:rsidRDefault="00E708D7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14:paraId="73B13F91" w14:textId="77777777" w:rsidR="00AB05E3" w:rsidRPr="00AB05E3" w:rsidRDefault="00AB05E3" w:rsidP="000E4BA1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B05E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II. AMOSTRA VIVA</w:t>
      </w:r>
    </w:p>
    <w:p w14:paraId="71E09183" w14:textId="77777777" w:rsidR="00AB05E3" w:rsidRPr="00AB05E3" w:rsidRDefault="00AB05E3" w:rsidP="000E4BA1">
      <w:pPr>
        <w:tabs>
          <w:tab w:val="left" w:pos="9639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1. Para atender ao disposto no art. 22 e seu parágrafo único da Lei n</w:t>
      </w:r>
      <w:r w:rsidRPr="00AB05E3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pt-BR"/>
        </w:rPr>
        <w:t>0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9.456 de 25 de abril de 1997, o requerente do pedido de proteção obrigar-se-á a disponibilizar ao Serviço Nacional de Proteção de Cultivares (SNPC), amostras vivas da cultivar objeto de proteção, como especificadas a seguir:</w:t>
      </w:r>
    </w:p>
    <w:p w14:paraId="4F3B47E6" w14:textId="77777777" w:rsidR="00AB05E3" w:rsidRPr="00E63A47" w:rsidRDefault="00AB05E3" w:rsidP="000E4BA1">
      <w:pPr>
        <w:pStyle w:val="PargrafodaLista"/>
        <w:numPr>
          <w:ilvl w:val="0"/>
          <w:numId w:val="22"/>
        </w:numPr>
        <w:tabs>
          <w:tab w:val="left" w:pos="9639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E63A47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1</w:t>
      </w:r>
      <w:r w:rsidR="00E63A47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,0</w:t>
      </w:r>
      <w:r w:rsidRPr="00E63A47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kg de sementes como amostra de manipulação (apresentar ao SNPC)</w:t>
      </w:r>
      <w:r w:rsidR="00E63A47" w:rsidRPr="00E63A47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;</w:t>
      </w:r>
    </w:p>
    <w:p w14:paraId="30421F64" w14:textId="77777777" w:rsidR="00AB05E3" w:rsidRPr="00E63A47" w:rsidRDefault="00E63A47" w:rsidP="000E4BA1">
      <w:pPr>
        <w:pStyle w:val="PargrafodaLista"/>
        <w:numPr>
          <w:ilvl w:val="0"/>
          <w:numId w:val="22"/>
        </w:numPr>
        <w:tabs>
          <w:tab w:val="left" w:pos="9639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1,0</w:t>
      </w:r>
      <w:r w:rsidR="00AB05E3" w:rsidRPr="00E63A47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kg de sementes como germoplasma (apresentar ao SNPC)</w:t>
      </w:r>
      <w:r w:rsidRPr="00E63A47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;</w:t>
      </w:r>
    </w:p>
    <w:p w14:paraId="73BB1B30" w14:textId="77777777" w:rsidR="00AB05E3" w:rsidRPr="00E63A47" w:rsidRDefault="00AB05E3" w:rsidP="000E4BA1">
      <w:pPr>
        <w:pStyle w:val="PargrafodaLista"/>
        <w:numPr>
          <w:ilvl w:val="0"/>
          <w:numId w:val="22"/>
        </w:numPr>
        <w:tabs>
          <w:tab w:val="left" w:pos="9639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</w:pPr>
      <w:r w:rsidRPr="00E63A47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2</w:t>
      </w:r>
      <w:r w:rsidR="00E63A47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>,0</w:t>
      </w:r>
      <w:r w:rsidRPr="00E63A47">
        <w:rPr>
          <w:rFonts w:ascii="Times New Roman" w:eastAsia="Times New Roman" w:hAnsi="Times New Roman" w:cs="Times New Roman"/>
          <w:sz w:val="24"/>
          <w:szCs w:val="24"/>
          <w:lang w:val="pt-PT" w:eastAsia="pt-BR"/>
        </w:rPr>
        <w:t xml:space="preserve"> kg mantidos pelo obtentor.</w:t>
      </w:r>
    </w:p>
    <w:p w14:paraId="6C0EF4CC" w14:textId="77777777" w:rsidR="00E63A47" w:rsidRPr="00EB1CAA" w:rsidRDefault="00E63A47" w:rsidP="000E4BA1">
      <w:pPr>
        <w:pStyle w:val="Corpodetexto3"/>
        <w:spacing w:after="120"/>
        <w:jc w:val="both"/>
        <w:rPr>
          <w:i/>
        </w:rPr>
      </w:pPr>
      <w:r>
        <w:t>2</w:t>
      </w:r>
      <w:r w:rsidRPr="00242B35">
        <w:t xml:space="preserve">. </w:t>
      </w:r>
      <w:r>
        <w:t>As sementes</w:t>
      </w:r>
      <w:r w:rsidRPr="00242B35">
        <w:t xml:space="preserve"> deve</w:t>
      </w:r>
      <w:r>
        <w:t>rão</w:t>
      </w:r>
      <w:r w:rsidRPr="00242B35">
        <w:t xml:space="preserve"> apresentar</w:t>
      </w:r>
      <w:r>
        <w:t xml:space="preserve"> vigor e</w:t>
      </w:r>
      <w:r w:rsidRPr="00242B35">
        <w:t xml:space="preserve"> boas condições </w:t>
      </w:r>
      <w:r>
        <w:t>fitos</w:t>
      </w:r>
      <w:r w:rsidRPr="00242B35">
        <w:t xml:space="preserve">sanitárias, </w:t>
      </w:r>
      <w:r w:rsidRPr="00EB1CAA">
        <w:t>deve</w:t>
      </w:r>
      <w:r>
        <w:t xml:space="preserve">ndo </w:t>
      </w:r>
      <w:r w:rsidRPr="00EB1CAA">
        <w:t>atender aos critérios estabelecidos nas Regras de Análise de Sementes – R.A.S.</w:t>
      </w:r>
    </w:p>
    <w:p w14:paraId="14D239C3" w14:textId="77777777" w:rsidR="00E63A47" w:rsidRPr="00242B35" w:rsidRDefault="00E63A47" w:rsidP="000E4BA1">
      <w:pPr>
        <w:pStyle w:val="Corpodetexto3"/>
        <w:spacing w:after="120"/>
        <w:jc w:val="both"/>
        <w:rPr>
          <w:i/>
        </w:rPr>
      </w:pPr>
      <w:r>
        <w:t xml:space="preserve">3. </w:t>
      </w:r>
      <w:r w:rsidRPr="00242B35">
        <w:t xml:space="preserve">As sementes não </w:t>
      </w:r>
      <w:r>
        <w:t>poderão ser submetidas a nenhum tipo de tratamento que afete a expressão das características da cultivar</w:t>
      </w:r>
      <w:r w:rsidRPr="00242B35">
        <w:t>, salvo em casos</w:t>
      </w:r>
      <w:r>
        <w:t xml:space="preserve"> excep</w:t>
      </w:r>
      <w:r w:rsidRPr="00242B35">
        <w:t>cionais, devidamente justificados.</w:t>
      </w:r>
      <w:r>
        <w:t xml:space="preserve"> Nesse caso o tratamento deverá ser detalhadamente descrito.</w:t>
      </w:r>
    </w:p>
    <w:p w14:paraId="5FFEA6DC" w14:textId="77777777" w:rsidR="00AB05E3" w:rsidRPr="00AB05E3" w:rsidRDefault="00E63A47" w:rsidP="000E4BA1">
      <w:pPr>
        <w:pStyle w:val="Corpodetexto3"/>
        <w:spacing w:after="120"/>
        <w:jc w:val="both"/>
        <w:rPr>
          <w:lang w:val="x-none"/>
        </w:rPr>
      </w:pPr>
      <w:r>
        <w:t>4</w:t>
      </w:r>
      <w:r w:rsidRPr="00242B35">
        <w:t xml:space="preserve">. </w:t>
      </w:r>
      <w:r>
        <w:t>A</w:t>
      </w:r>
      <w:r w:rsidRPr="00242B35">
        <w:t xml:space="preserve"> amostra</w:t>
      </w:r>
      <w:r>
        <w:t xml:space="preserve"> viva</w:t>
      </w:r>
      <w:r w:rsidRPr="00242B35">
        <w:t xml:space="preserve"> deverá ser disponibilizada ao SNPC após a obtenção do Certificado de Proteção. Entretanto, sempre que durante a análise do pedido for necessária a apresentação da amostra para confirmação de informações, o </w:t>
      </w:r>
      <w:r>
        <w:t>requerente</w:t>
      </w:r>
      <w:r w:rsidRPr="00242B35">
        <w:t xml:space="preserve"> deverá disponibilizá-la.</w:t>
      </w:r>
    </w:p>
    <w:p w14:paraId="47542887" w14:textId="77777777" w:rsidR="00AB05E3" w:rsidRDefault="00AB05E3" w:rsidP="00AB05E3">
      <w:pPr>
        <w:spacing w:after="0" w:line="240" w:lineRule="auto"/>
        <w:jc w:val="both"/>
        <w:rPr>
          <w:rFonts w:ascii="Times New Roman" w:eastAsia="Times New Roman" w:hAnsi="Times New Roman" w:cs="Arial"/>
          <w:color w:val="FF0000"/>
          <w:sz w:val="24"/>
          <w:szCs w:val="24"/>
          <w:lang w:eastAsia="pt-BR"/>
        </w:rPr>
      </w:pPr>
    </w:p>
    <w:p w14:paraId="02A39E62" w14:textId="77777777" w:rsidR="00E708D7" w:rsidRPr="00AB05E3" w:rsidRDefault="00E708D7" w:rsidP="00AB05E3">
      <w:pPr>
        <w:spacing w:after="0" w:line="240" w:lineRule="auto"/>
        <w:jc w:val="both"/>
        <w:rPr>
          <w:rFonts w:ascii="Times New Roman" w:eastAsia="Times New Roman" w:hAnsi="Times New Roman" w:cs="Arial"/>
          <w:color w:val="FF0000"/>
          <w:sz w:val="24"/>
          <w:szCs w:val="24"/>
          <w:lang w:eastAsia="pt-BR"/>
        </w:rPr>
      </w:pPr>
    </w:p>
    <w:p w14:paraId="59FFD930" w14:textId="77777777" w:rsidR="00AB05E3" w:rsidRPr="00AB05E3" w:rsidRDefault="00AB05E3" w:rsidP="000E4BA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B05E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III. EXECUÇÃO DOS ENSAIOS DE DISTINGUIBILIDADE, HOMOGENEIDADE E ESTABILIDADE - DHE</w:t>
      </w:r>
    </w:p>
    <w:p w14:paraId="473BDA22" w14:textId="77777777" w:rsidR="00E63A47" w:rsidRPr="000E4BA1" w:rsidRDefault="00E63A47" w:rsidP="000E4BA1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0E4BA1">
        <w:rPr>
          <w:rFonts w:ascii="Times New Roman" w:hAnsi="Times New Roman" w:cs="Times New Roman"/>
          <w:sz w:val="24"/>
        </w:rPr>
        <w:t>1. Os ensaios devem ser realizados por, no mínimo, dois ciclos independentes de cultivo, em condições ambientais similares.</w:t>
      </w:r>
    </w:p>
    <w:p w14:paraId="5E2C3712" w14:textId="77777777" w:rsidR="00E63A47" w:rsidRPr="000E4BA1" w:rsidRDefault="00E63A47" w:rsidP="000E4BA1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0E4BA1">
        <w:rPr>
          <w:rFonts w:ascii="Times New Roman" w:hAnsi="Times New Roman" w:cs="Times New Roman"/>
          <w:sz w:val="24"/>
        </w:rPr>
        <w:t xml:space="preserve">2. Os ensaios devem ser conduzidos em um único local. Caso nesse local não seja possível a visualização de todas as características da cultivar, a mesma poderá ser avaliada em outro local. </w:t>
      </w:r>
    </w:p>
    <w:p w14:paraId="61499CE1" w14:textId="77777777" w:rsidR="00E63A47" w:rsidRPr="000E4BA1" w:rsidRDefault="00E63A47" w:rsidP="000E4BA1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0E4BA1">
        <w:rPr>
          <w:rFonts w:ascii="Times New Roman" w:hAnsi="Times New Roman" w:cs="Times New Roman"/>
          <w:sz w:val="24"/>
        </w:rPr>
        <w:t xml:space="preserve">3. Os ensaios de campo deverão ser conduzidos em condições que assegurem o desenvolvimento normal das plantas. O tamanho das parcelas deverá ser tal que as plantas ou partes de plantas </w:t>
      </w:r>
      <w:r w:rsidRPr="000E4BA1">
        <w:rPr>
          <w:rFonts w:ascii="Times New Roman" w:hAnsi="Times New Roman" w:cs="Times New Roman"/>
          <w:sz w:val="24"/>
        </w:rPr>
        <w:lastRenderedPageBreak/>
        <w:t>possam ser retiradas para medições e contagens, sem prejuízo das observações que poderão ser feitas no final do ciclo de crescimento.</w:t>
      </w:r>
    </w:p>
    <w:p w14:paraId="601460CB" w14:textId="0B26F0CD" w:rsidR="00E63A47" w:rsidRPr="000E4BA1" w:rsidRDefault="00E63A47" w:rsidP="000E4BA1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0E4BA1">
        <w:rPr>
          <w:rFonts w:ascii="Times New Roman" w:hAnsi="Times New Roman" w:cs="Times New Roman"/>
          <w:sz w:val="24"/>
        </w:rPr>
        <w:t xml:space="preserve">4. Os métodos recomendados para observação das características são indicados na primeira coluna da Tabela de </w:t>
      </w:r>
      <w:r w:rsidR="005D5FBB">
        <w:rPr>
          <w:rFonts w:ascii="Times New Roman" w:hAnsi="Times New Roman" w:cs="Times New Roman"/>
          <w:sz w:val="24"/>
        </w:rPr>
        <w:t>Descritores Mínimos</w:t>
      </w:r>
      <w:r w:rsidRPr="000E4BA1">
        <w:rPr>
          <w:rFonts w:ascii="Times New Roman" w:hAnsi="Times New Roman" w:cs="Times New Roman"/>
          <w:sz w:val="24"/>
        </w:rPr>
        <w:t>, segundo a legenda abaixo:</w:t>
      </w:r>
    </w:p>
    <w:p w14:paraId="08D22BA8" w14:textId="77777777" w:rsidR="00E63A47" w:rsidRPr="00D41DFE" w:rsidRDefault="00E63A47" w:rsidP="000E4BA1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D41DFE">
        <w:rPr>
          <w:rFonts w:ascii="Times New Roman" w:hAnsi="Times New Roman" w:cs="Times New Roman"/>
          <w:sz w:val="24"/>
        </w:rPr>
        <w:t>- MG: mensuração única de um grupo de plantas ou partes de plantas;</w:t>
      </w:r>
    </w:p>
    <w:p w14:paraId="01E192B1" w14:textId="77777777" w:rsidR="00E63A47" w:rsidRPr="00D41DFE" w:rsidRDefault="00E63A47" w:rsidP="000E4BA1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D41DFE">
        <w:rPr>
          <w:rFonts w:ascii="Times New Roman" w:hAnsi="Times New Roman" w:cs="Times New Roman"/>
          <w:sz w:val="24"/>
        </w:rPr>
        <w:t>- MI: mensuração de um número de plantas ou partes de plantas, individualmente; e</w:t>
      </w:r>
    </w:p>
    <w:p w14:paraId="45C54ECA" w14:textId="77777777" w:rsidR="00E63A47" w:rsidRPr="00D41DFE" w:rsidRDefault="00E63A47" w:rsidP="000E4BA1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D41DFE">
        <w:rPr>
          <w:rFonts w:ascii="Times New Roman" w:hAnsi="Times New Roman" w:cs="Times New Roman"/>
          <w:sz w:val="24"/>
        </w:rPr>
        <w:t>- VG: avaliação visual única de um grupo de plantas ou partes de plantas.</w:t>
      </w:r>
    </w:p>
    <w:p w14:paraId="3D6C87F5" w14:textId="77777777" w:rsidR="000E4BA1" w:rsidRDefault="00676B25" w:rsidP="000E4BA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28230D" w:rsidRPr="000E4BA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AB05E3" w:rsidRPr="000E4BA1">
        <w:rPr>
          <w:rFonts w:ascii="Times New Roman" w:hAnsi="Times New Roman" w:cs="Times New Roman"/>
          <w:sz w:val="24"/>
          <w:szCs w:val="24"/>
        </w:rPr>
        <w:t xml:space="preserve">Cada ensaio deverá </w:t>
      </w:r>
      <w:r w:rsidR="00E63A47" w:rsidRPr="000E4BA1">
        <w:rPr>
          <w:rFonts w:ascii="Times New Roman" w:hAnsi="Times New Roman" w:cs="Times New Roman"/>
          <w:sz w:val="24"/>
          <w:szCs w:val="24"/>
        </w:rPr>
        <w:t>incluir</w:t>
      </w:r>
      <w:r w:rsidR="00AB05E3" w:rsidRPr="000E4BA1">
        <w:rPr>
          <w:rFonts w:ascii="Times New Roman" w:hAnsi="Times New Roman" w:cs="Times New Roman"/>
          <w:sz w:val="24"/>
          <w:szCs w:val="24"/>
        </w:rPr>
        <w:t xml:space="preserve">, </w:t>
      </w:r>
      <w:r w:rsidR="00E63A47" w:rsidRPr="000E4BA1">
        <w:rPr>
          <w:rFonts w:ascii="Times New Roman" w:hAnsi="Times New Roman" w:cs="Times New Roman"/>
          <w:sz w:val="24"/>
          <w:szCs w:val="24"/>
        </w:rPr>
        <w:t>no mínimo</w:t>
      </w:r>
      <w:r w:rsidR="00AB05E3" w:rsidRPr="000E4BA1">
        <w:rPr>
          <w:rFonts w:ascii="Times New Roman" w:hAnsi="Times New Roman" w:cs="Times New Roman"/>
          <w:sz w:val="24"/>
          <w:szCs w:val="24"/>
        </w:rPr>
        <w:t>, 500 plantas</w:t>
      </w:r>
      <w:r>
        <w:rPr>
          <w:rFonts w:ascii="Times New Roman" w:hAnsi="Times New Roman" w:cs="Times New Roman"/>
          <w:sz w:val="24"/>
          <w:szCs w:val="24"/>
        </w:rPr>
        <w:t>, divididas em duas ou mais repetições</w:t>
      </w:r>
      <w:r w:rsidR="00AB05E3" w:rsidRPr="000E4BA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="00AB05E3" w:rsidRPr="000E4BA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07A8940E" w14:textId="35FEDAB9" w:rsidR="000E4BA1" w:rsidRDefault="00676B25" w:rsidP="000E4BA1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E63A47" w:rsidRPr="000E4BA1">
        <w:rPr>
          <w:rFonts w:ascii="Times New Roman" w:hAnsi="Times New Roman" w:cs="Times New Roman"/>
          <w:sz w:val="24"/>
        </w:rPr>
        <w:t xml:space="preserve">. </w:t>
      </w:r>
      <w:r w:rsidR="00777647">
        <w:rPr>
          <w:rFonts w:ascii="Times New Roman" w:hAnsi="Times New Roman" w:cs="Times New Roman"/>
          <w:sz w:val="24"/>
        </w:rPr>
        <w:t>As observações deverão ser realizadas em, no mínimo, 20 plantas ou partes retiradas de cada uma das 20 plantas.</w:t>
      </w:r>
    </w:p>
    <w:p w14:paraId="7453ECDE" w14:textId="2E95D904" w:rsidR="00777647" w:rsidRDefault="00777647" w:rsidP="000E4BA1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 Para a descrição da cultivar as avaliações deverão ser realizadas na plantas com expressões típicas, devendo ser desconsideradas aquelas com expressões atípicas.</w:t>
      </w:r>
    </w:p>
    <w:p w14:paraId="69448C97" w14:textId="3DD40DEC" w:rsidR="00E63A47" w:rsidRPr="000E4BA1" w:rsidRDefault="00777647" w:rsidP="000E4BA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8</w:t>
      </w:r>
      <w:r w:rsidR="00E63A47" w:rsidRPr="000E4BA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Para a avaliação </w:t>
      </w:r>
      <w:r w:rsidRPr="000E4BA1">
        <w:rPr>
          <w:rFonts w:ascii="Times New Roman" w:eastAsia="Times New Roman" w:hAnsi="Times New Roman" w:cs="Times New Roman"/>
          <w:sz w:val="24"/>
          <w:szCs w:val="24"/>
          <w:lang w:eastAsia="pt-BR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0E4BA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63A47" w:rsidRPr="000E4BA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homogeneidade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deverá ser aplicada uma</w:t>
      </w:r>
      <w:r w:rsidR="00E63A47" w:rsidRPr="000E4BA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população padrão de 1%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63A47" w:rsidRPr="000E4BA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com uma</w:t>
      </w:r>
      <w:r w:rsidR="00E63A47" w:rsidRPr="000E4BA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probabilidade de aceitação de, pelo menos, 95%. Para uma amostra de 500 plantas, será permitido, no máximo, 9 plantas atípicas.</w:t>
      </w:r>
    </w:p>
    <w:p w14:paraId="05D25CD8" w14:textId="77777777" w:rsidR="00AB05E3" w:rsidRDefault="00AB05E3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24071BA" w14:textId="77777777" w:rsidR="00E708D7" w:rsidRPr="00E708D7" w:rsidRDefault="00E708D7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D57F3AB" w14:textId="77777777" w:rsidR="00AB05E3" w:rsidRPr="00E708D7" w:rsidRDefault="00AB05E3" w:rsidP="000E4BA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708D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IV. CARACTERÍSTICAS AGRUPADORAS</w:t>
      </w:r>
    </w:p>
    <w:p w14:paraId="222BADC8" w14:textId="77777777" w:rsidR="00AB05E3" w:rsidRPr="00E708D7" w:rsidRDefault="00AB05E3" w:rsidP="000E4BA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08D7">
        <w:rPr>
          <w:rFonts w:ascii="Times New Roman" w:eastAsia="Times New Roman" w:hAnsi="Times New Roman" w:cs="Times New Roman"/>
          <w:sz w:val="24"/>
          <w:szCs w:val="24"/>
          <w:lang w:eastAsia="pt-BR"/>
        </w:rPr>
        <w:t>1. Deve-se utilizar características agrupadoras para a escolha das cultivares mais similares a serem plantadas no ensaio de DHE.</w:t>
      </w:r>
    </w:p>
    <w:p w14:paraId="00B69027" w14:textId="77777777" w:rsidR="00AB05E3" w:rsidRPr="00E708D7" w:rsidRDefault="00AB05E3" w:rsidP="000E4BA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08D7">
        <w:rPr>
          <w:rFonts w:ascii="Times New Roman" w:eastAsia="Times New Roman" w:hAnsi="Times New Roman" w:cs="Times New Roman"/>
          <w:sz w:val="24"/>
          <w:szCs w:val="24"/>
          <w:lang w:eastAsia="pt-BR"/>
        </w:rPr>
        <w:t>2. Características agrupadoras são aquelas nas quais os níveis de expressão observados, mesmo quando obtidos em diferentes locais, podem ser usados para a organização dos ensaios de DHE, individualmente ou em conjunto com outras características, de forma que cultivares similares sejam plantadas agrupadas.</w:t>
      </w:r>
    </w:p>
    <w:p w14:paraId="76C4C802" w14:textId="77777777" w:rsidR="00AB05E3" w:rsidRPr="00E708D7" w:rsidRDefault="00AB05E3" w:rsidP="000E4BA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08D7">
        <w:rPr>
          <w:rFonts w:ascii="Times New Roman" w:eastAsia="Times New Roman" w:hAnsi="Times New Roman" w:cs="Times New Roman"/>
          <w:sz w:val="24"/>
          <w:szCs w:val="24"/>
          <w:lang w:eastAsia="pt-BR"/>
        </w:rPr>
        <w:t>3. As seguintes características são consideradas úteis como características agrupadoras:</w:t>
      </w:r>
    </w:p>
    <w:p w14:paraId="7639FC7F" w14:textId="1AF39784" w:rsidR="00E708D7" w:rsidRPr="00E708D7" w:rsidRDefault="00E708D7" w:rsidP="00E708D7">
      <w:pPr>
        <w:snapToGrid w:val="0"/>
        <w:spacing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08D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(a) Planta: tipo de floração (característica </w:t>
      </w:r>
      <w:r w:rsidR="00C335F7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Pr="00E708D7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</w:p>
    <w:p w14:paraId="21CFBEA5" w14:textId="3E59B00A" w:rsidR="00D73BDB" w:rsidRPr="00B06423" w:rsidRDefault="00D73BDB" w:rsidP="00D73BDB">
      <w:pPr>
        <w:snapToGrid w:val="0"/>
        <w:spacing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6423">
        <w:rPr>
          <w:rFonts w:ascii="Times New Roman" w:eastAsia="Times New Roman" w:hAnsi="Times New Roman" w:cs="Times New Roman"/>
          <w:sz w:val="24"/>
          <w:szCs w:val="24"/>
          <w:lang w:eastAsia="pt-BR"/>
        </w:rPr>
        <w:t>(b) Folha: forma (característica 11);</w:t>
      </w:r>
    </w:p>
    <w:p w14:paraId="27935F44" w14:textId="32ECC93C" w:rsidR="00D73BDB" w:rsidRPr="00DA501F" w:rsidRDefault="00D73BDB" w:rsidP="00D73BDB">
      <w:pPr>
        <w:snapToGrid w:val="0"/>
        <w:spacing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A501F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C335F7"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Pr="00DA501F">
        <w:rPr>
          <w:rFonts w:ascii="Times New Roman" w:eastAsia="Times New Roman" w:hAnsi="Times New Roman" w:cs="Times New Roman"/>
          <w:sz w:val="24"/>
          <w:szCs w:val="24"/>
          <w:lang w:eastAsia="pt-BR"/>
        </w:rPr>
        <w:t>) Folha: nectários (característica 16);</w:t>
      </w:r>
    </w:p>
    <w:p w14:paraId="29987E9D" w14:textId="6F36D9F5" w:rsidR="00E708D7" w:rsidRPr="00B06423" w:rsidRDefault="00E708D7" w:rsidP="00D73BDB">
      <w:pPr>
        <w:snapToGrid w:val="0"/>
        <w:spacing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6423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C335F7">
        <w:rPr>
          <w:rFonts w:ascii="Times New Roman" w:eastAsia="Times New Roman" w:hAnsi="Times New Roman" w:cs="Times New Roman"/>
          <w:sz w:val="24"/>
          <w:szCs w:val="24"/>
          <w:lang w:eastAsia="pt-BR"/>
        </w:rPr>
        <w:t>d</w:t>
      </w:r>
      <w:r w:rsidRPr="00B06423">
        <w:rPr>
          <w:rFonts w:ascii="Times New Roman" w:eastAsia="Times New Roman" w:hAnsi="Times New Roman" w:cs="Times New Roman"/>
          <w:sz w:val="24"/>
          <w:szCs w:val="24"/>
          <w:lang w:eastAsia="pt-BR"/>
        </w:rPr>
        <w:t>) Flor: cor da corola (característica 2</w:t>
      </w:r>
      <w:r w:rsidR="00B06423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B06423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</w:p>
    <w:p w14:paraId="5359DEE9" w14:textId="350933DB" w:rsidR="008249E0" w:rsidRDefault="008249E0" w:rsidP="008249E0">
      <w:pPr>
        <w:snapToGrid w:val="0"/>
        <w:spacing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C335F7">
        <w:rPr>
          <w:rFonts w:ascii="Times New Roman" w:eastAsia="Times New Roman" w:hAnsi="Times New Roman" w:cs="Times New Roman"/>
          <w:sz w:val="24"/>
          <w:szCs w:val="24"/>
          <w:lang w:eastAsia="pt-BR"/>
        </w:rPr>
        <w:t>e)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249E0">
        <w:rPr>
          <w:rFonts w:ascii="Times New Roman" w:eastAsia="Times New Roman" w:hAnsi="Times New Roman" w:cs="Times New Roman"/>
          <w:sz w:val="24"/>
          <w:szCs w:val="24"/>
          <w:lang w:eastAsia="pt-BR"/>
        </w:rPr>
        <w:t>Maçã: forma, em seção longitudinal (característica 31)</w:t>
      </w:r>
    </w:p>
    <w:p w14:paraId="18941D70" w14:textId="2589DB5F" w:rsidR="00A80562" w:rsidRPr="008249E0" w:rsidRDefault="00C335F7" w:rsidP="008249E0">
      <w:pPr>
        <w:snapToGrid w:val="0"/>
        <w:spacing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(f) </w:t>
      </w:r>
      <w:r w:rsidR="00A8056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Ciclo até a abertura do capulho </w:t>
      </w:r>
      <w:r w:rsidR="00A80562" w:rsidRPr="008249E0">
        <w:rPr>
          <w:rFonts w:ascii="Times New Roman" w:eastAsia="Times New Roman" w:hAnsi="Times New Roman" w:cs="Times New Roman"/>
          <w:sz w:val="24"/>
          <w:szCs w:val="24"/>
          <w:lang w:eastAsia="pt-BR"/>
        </w:rPr>
        <w:t>(característica </w:t>
      </w:r>
      <w:r w:rsidR="00A80562">
        <w:rPr>
          <w:rFonts w:ascii="Times New Roman" w:eastAsia="Times New Roman" w:hAnsi="Times New Roman" w:cs="Times New Roman"/>
          <w:sz w:val="24"/>
          <w:szCs w:val="24"/>
          <w:lang w:eastAsia="pt-BR"/>
        </w:rPr>
        <w:t>46</w:t>
      </w:r>
      <w:r w:rsidR="00A80562" w:rsidRPr="008249E0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</w:p>
    <w:p w14:paraId="670E0DFF" w14:textId="1D88E639" w:rsidR="00E708D7" w:rsidRPr="00C335F7" w:rsidRDefault="00E708D7" w:rsidP="000E4BA1">
      <w:pPr>
        <w:snapToGrid w:val="0"/>
        <w:spacing w:after="120" w:line="240" w:lineRule="auto"/>
        <w:ind w:right="-143"/>
        <w:contextualSpacing/>
        <w:rPr>
          <w:rFonts w:ascii="Times New Roman" w:hAnsi="Times New Roman" w:cs="Times New Roman"/>
          <w:sz w:val="20"/>
          <w:szCs w:val="20"/>
        </w:rPr>
      </w:pPr>
      <w:r w:rsidRPr="00C335F7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C335F7" w:rsidRPr="00C335F7">
        <w:rPr>
          <w:rFonts w:ascii="Times New Roman" w:eastAsia="Times New Roman" w:hAnsi="Times New Roman" w:cs="Times New Roman"/>
          <w:sz w:val="24"/>
          <w:szCs w:val="24"/>
          <w:lang w:eastAsia="pt-BR"/>
        </w:rPr>
        <w:t>g</w:t>
      </w:r>
      <w:r w:rsidRPr="00C335F7">
        <w:rPr>
          <w:rFonts w:ascii="Times New Roman" w:eastAsia="Times New Roman" w:hAnsi="Times New Roman" w:cs="Times New Roman"/>
          <w:sz w:val="24"/>
          <w:szCs w:val="24"/>
          <w:lang w:eastAsia="pt-BR"/>
        </w:rPr>
        <w:t>) Transgenia</w:t>
      </w:r>
    </w:p>
    <w:p w14:paraId="213BD2C5" w14:textId="77777777" w:rsidR="00E708D7" w:rsidRPr="00E708D7" w:rsidRDefault="00E708D7" w:rsidP="000E4BA1">
      <w:pPr>
        <w:snapToGrid w:val="0"/>
        <w:spacing w:after="120" w:line="240" w:lineRule="auto"/>
        <w:ind w:right="-143"/>
        <w:contextualSpacing/>
        <w:rPr>
          <w:rFonts w:ascii="Times New Roman" w:hAnsi="Times New Roman" w:cs="Times New Roman"/>
          <w:sz w:val="20"/>
          <w:szCs w:val="20"/>
        </w:rPr>
      </w:pPr>
    </w:p>
    <w:p w14:paraId="0F118EF6" w14:textId="77777777" w:rsidR="00AB05E3" w:rsidRPr="00E708D7" w:rsidRDefault="00AB05E3" w:rsidP="00AB05E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FA61A1B" w14:textId="77777777" w:rsidR="00AB05E3" w:rsidRPr="00E708D7" w:rsidRDefault="00AB05E3" w:rsidP="000E4BA1">
      <w:pPr>
        <w:tabs>
          <w:tab w:val="left" w:pos="3720"/>
        </w:tabs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E708D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V. SINAIS CONVENCIONAIS</w:t>
      </w:r>
      <w:r w:rsidRPr="00E708D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ab/>
      </w:r>
    </w:p>
    <w:p w14:paraId="12445421" w14:textId="6B8AC2C9" w:rsidR="00AB05E3" w:rsidRPr="003C50D6" w:rsidRDefault="00A935FE" w:rsidP="003C50D6">
      <w:pPr>
        <w:pStyle w:val="PargrafodaLista"/>
        <w:numPr>
          <w:ilvl w:val="0"/>
          <w:numId w:val="26"/>
        </w:num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(a) – (d), </w:t>
      </w:r>
      <w:r w:rsidR="00AB05E3" w:rsidRPr="003C50D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(+): </w:t>
      </w:r>
      <w:r w:rsidR="00A20A94">
        <w:rPr>
          <w:rFonts w:ascii="Times New Roman" w:eastAsia="Times New Roman" w:hAnsi="Times New Roman" w:cs="Times New Roman"/>
          <w:sz w:val="24"/>
          <w:szCs w:val="24"/>
          <w:lang w:eastAsia="x-none"/>
        </w:rPr>
        <w:t>v</w:t>
      </w:r>
      <w:r w:rsidR="00A20A94" w:rsidRPr="003C50D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er </w:t>
      </w:r>
      <w:r w:rsidR="00AB05E3" w:rsidRPr="003C50D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item I</w:t>
      </w:r>
      <w:r w:rsidR="00AB05E3" w:rsidRPr="003C50D6">
        <w:rPr>
          <w:rFonts w:ascii="Times New Roman" w:eastAsia="Times New Roman" w:hAnsi="Times New Roman" w:cs="Times New Roman"/>
          <w:sz w:val="24"/>
          <w:szCs w:val="24"/>
          <w:lang w:eastAsia="x-none"/>
        </w:rPr>
        <w:t>X</w:t>
      </w:r>
      <w:r w:rsidR="00AB05E3" w:rsidRPr="003C50D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“OBSERVAÇÕES E FIGURAS”;</w:t>
      </w:r>
    </w:p>
    <w:p w14:paraId="625C330E" w14:textId="455F7688" w:rsidR="00AB05E3" w:rsidRPr="003C50D6" w:rsidRDefault="00AB05E3" w:rsidP="003C50D6">
      <w:pPr>
        <w:pStyle w:val="PargrafodaLista"/>
        <w:numPr>
          <w:ilvl w:val="0"/>
          <w:numId w:val="26"/>
        </w:num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3C50D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MG, MI, VG: ver item III, </w:t>
      </w:r>
      <w:r w:rsidR="0033276C">
        <w:rPr>
          <w:rFonts w:ascii="Times New Roman" w:eastAsia="Times New Roman" w:hAnsi="Times New Roman" w:cs="Times New Roman"/>
          <w:sz w:val="24"/>
          <w:szCs w:val="24"/>
          <w:lang w:val="es-ES" w:eastAsia="x-none"/>
        </w:rPr>
        <w:t>4</w:t>
      </w:r>
      <w:r w:rsidRPr="003C50D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;</w:t>
      </w:r>
    </w:p>
    <w:p w14:paraId="061F7B5A" w14:textId="77777777" w:rsidR="00AB05E3" w:rsidRPr="003C50D6" w:rsidRDefault="00AB05E3" w:rsidP="003C50D6">
      <w:pPr>
        <w:pStyle w:val="PargrafodaLista"/>
        <w:numPr>
          <w:ilvl w:val="0"/>
          <w:numId w:val="26"/>
        </w:num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C50D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QL: Característica qualitativa</w:t>
      </w:r>
      <w:r w:rsidRPr="003C50D6">
        <w:rPr>
          <w:rFonts w:ascii="Times New Roman" w:eastAsia="Times New Roman" w:hAnsi="Times New Roman" w:cs="Times New Roman"/>
          <w:sz w:val="24"/>
          <w:szCs w:val="24"/>
          <w:lang w:eastAsia="x-none"/>
        </w:rPr>
        <w:t>;</w:t>
      </w:r>
    </w:p>
    <w:p w14:paraId="00CBE851" w14:textId="77777777" w:rsidR="00AB05E3" w:rsidRPr="003C50D6" w:rsidRDefault="00AB05E3" w:rsidP="003C50D6">
      <w:pPr>
        <w:pStyle w:val="PargrafodaLista"/>
        <w:numPr>
          <w:ilvl w:val="0"/>
          <w:numId w:val="26"/>
        </w:num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C50D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QN: Característica quantitativa</w:t>
      </w:r>
      <w:r w:rsidRPr="003C50D6">
        <w:rPr>
          <w:rFonts w:ascii="Times New Roman" w:eastAsia="Times New Roman" w:hAnsi="Times New Roman" w:cs="Times New Roman"/>
          <w:sz w:val="24"/>
          <w:szCs w:val="24"/>
          <w:lang w:eastAsia="x-none"/>
        </w:rPr>
        <w:t>; e</w:t>
      </w:r>
    </w:p>
    <w:p w14:paraId="299C1CE1" w14:textId="77777777" w:rsidR="00AB05E3" w:rsidRPr="003C50D6" w:rsidRDefault="00AB05E3" w:rsidP="003C50D6">
      <w:pPr>
        <w:pStyle w:val="PargrafodaLista"/>
        <w:numPr>
          <w:ilvl w:val="0"/>
          <w:numId w:val="26"/>
        </w:num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C50D6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PQ: Característica pseudoqualitativa</w:t>
      </w:r>
      <w:r w:rsidRPr="003C50D6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650CB915" w14:textId="77777777" w:rsidR="00AB05E3" w:rsidRDefault="00AB05E3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t-BR"/>
        </w:rPr>
      </w:pPr>
    </w:p>
    <w:p w14:paraId="34253BB3" w14:textId="52EEBF25" w:rsidR="00E708D7" w:rsidRDefault="00E708D7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t-BR"/>
        </w:rPr>
      </w:pPr>
    </w:p>
    <w:p w14:paraId="2C27DB2A" w14:textId="77777777" w:rsidR="000067D6" w:rsidRDefault="000067D6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t-BR"/>
        </w:rPr>
      </w:pPr>
    </w:p>
    <w:p w14:paraId="137014C0" w14:textId="77777777" w:rsidR="00E708D7" w:rsidRPr="00E708D7" w:rsidRDefault="00E708D7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t-BR"/>
        </w:rPr>
      </w:pPr>
    </w:p>
    <w:p w14:paraId="4DD8D19B" w14:textId="77777777" w:rsidR="00AB05E3" w:rsidRPr="00AB05E3" w:rsidRDefault="00AB05E3" w:rsidP="00E772B1">
      <w:p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AB05E3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lastRenderedPageBreak/>
        <w:t xml:space="preserve">VI. </w:t>
      </w:r>
      <w:r w:rsidRPr="00AB05E3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NOVIDADE E DURAÇÃO DA PROTEÇÃO</w:t>
      </w:r>
    </w:p>
    <w:p w14:paraId="11EE0892" w14:textId="77777777" w:rsidR="000E4BA1" w:rsidRDefault="00AB05E3" w:rsidP="000E4BA1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B05E3">
        <w:rPr>
          <w:rFonts w:ascii="Times New Roman" w:eastAsia="Times New Roman" w:hAnsi="Times New Roman" w:cs="Times New Roman"/>
          <w:sz w:val="24"/>
          <w:szCs w:val="24"/>
          <w:lang w:eastAsia="x-none"/>
        </w:rPr>
        <w:t>1. A fim de satisfazer o requisito de novidade estabelecido no inciso V, art. 3</w:t>
      </w:r>
      <w:r w:rsidRPr="00AB05E3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x-none"/>
        </w:rPr>
        <w:t>º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x-none"/>
        </w:rPr>
        <w:t>, da Lei n</w:t>
      </w:r>
      <w:r w:rsidRPr="00AB05E3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x-none"/>
        </w:rPr>
        <w:t>º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9.456, de 1997, para poder ser protegida, a cultivar não poderá ter sido oferecida à venda no Brasil há mais de 12 meses em relação à data do pedido de proteção e, observado o prazo de comercialização no Brasil, não poderá ter sido oferecida à venda ou comercializada em outros países, com o consentimento do obtentor, há mais de 4 anos.</w:t>
      </w:r>
    </w:p>
    <w:p w14:paraId="73CB73AC" w14:textId="77777777" w:rsidR="00AB05E3" w:rsidRPr="00AB05E3" w:rsidRDefault="00AB05E3" w:rsidP="000E4BA1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AB05E3">
        <w:rPr>
          <w:rFonts w:ascii="Times New Roman" w:eastAsia="Times New Roman" w:hAnsi="Times New Roman" w:cs="Times New Roman"/>
          <w:sz w:val="24"/>
          <w:szCs w:val="24"/>
          <w:lang w:eastAsia="x-none"/>
        </w:rPr>
        <w:t>2. Conforme estabelecido pelo artigo 11 da Lei n</w:t>
      </w:r>
      <w:r w:rsidRPr="00AB05E3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x-none"/>
        </w:rPr>
        <w:t>º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9.456, de 1997, a proteção da cultivar vigorará pelo prazo de 15 (quinze) anos, a partir da data de concessão do Certificado Provisório de Proteção.</w:t>
      </w:r>
    </w:p>
    <w:p w14:paraId="5F2174E2" w14:textId="0853D6E3" w:rsidR="00AB05E3" w:rsidRDefault="00AB05E3" w:rsidP="00AB05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14:paraId="136776C5" w14:textId="77777777" w:rsidR="00FA50B5" w:rsidRPr="00AB05E3" w:rsidRDefault="00FA50B5" w:rsidP="00AB05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14:paraId="218DF56B" w14:textId="77777777" w:rsidR="00AB05E3" w:rsidRPr="00AB05E3" w:rsidRDefault="00AB05E3" w:rsidP="00E772B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B05E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VII. INSTRUÇÕES DE PREENCHIMENTO DA TABELA DE DESCRITORES</w:t>
      </w:r>
    </w:p>
    <w:p w14:paraId="5E0CD240" w14:textId="77777777" w:rsidR="00AB05E3" w:rsidRPr="00E772B1" w:rsidRDefault="00AB05E3" w:rsidP="00E772B1">
      <w:pPr>
        <w:spacing w:after="120" w:line="240" w:lineRule="auto"/>
        <w:ind w:right="-8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1. Para facilitar a avaliação das diversas características, foi elaborada uma escala de códigos com valores que, normalmente, variam de </w:t>
      </w:r>
      <w:smartTag w:uri="urn:schemas-microsoft-com:office:smarttags" w:element="metricconverter">
        <w:smartTagPr>
          <w:attr w:name="ProductID" w:val="1 a"/>
        </w:smartTagPr>
        <w:r w:rsidRPr="00E772B1">
          <w:rPr>
            <w:rFonts w:ascii="Times New Roman" w:eastAsia="Times New Roman" w:hAnsi="Times New Roman" w:cs="Times New Roman"/>
            <w:sz w:val="24"/>
            <w:szCs w:val="24"/>
            <w:lang w:eastAsia="pt-BR"/>
          </w:rPr>
          <w:t>1 a</w:t>
        </w:r>
      </w:smartTag>
      <w:r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smartTag w:uri="urn:schemas-microsoft-com:office:smarttags" w:element="metricconverter">
        <w:smartTagPr>
          <w:attr w:name="ProductID" w:val="9. A"/>
        </w:smartTagPr>
        <w:r w:rsidRPr="00E772B1">
          <w:rPr>
            <w:rFonts w:ascii="Times New Roman" w:eastAsia="Times New Roman" w:hAnsi="Times New Roman" w:cs="Times New Roman"/>
            <w:sz w:val="24"/>
            <w:szCs w:val="24"/>
            <w:lang w:eastAsia="pt-BR"/>
          </w:rPr>
          <w:t>9. A</w:t>
        </w:r>
      </w:smartTag>
      <w:r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interpretação dessa codificação é a seguinte:</w:t>
      </w:r>
    </w:p>
    <w:p w14:paraId="2CEACCEC" w14:textId="2C4E570A" w:rsidR="00AB05E3" w:rsidRPr="00E772B1" w:rsidRDefault="00AB05E3" w:rsidP="00E772B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>1.1. Quando as alternativas de código não forem sequenciais, isto é, se existirem um ou mais espaços entre os valores propostos, a descrição da característica pode recair, além das previstas, em variações intermediárias ou extremas. Exemplo: “</w:t>
      </w:r>
      <w:r w:rsidR="00E772B1"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>. Planta</w:t>
      </w:r>
      <w:r w:rsidRPr="00E772B1">
        <w:rPr>
          <w:rFonts w:ascii="Times New Roman" w:hAnsi="Times New Roman" w:cs="Times New Roman"/>
          <w:sz w:val="24"/>
          <w:szCs w:val="24"/>
        </w:rPr>
        <w:t>:</w:t>
      </w:r>
      <w:r w:rsidR="00E772B1" w:rsidRPr="00E772B1">
        <w:rPr>
          <w:rFonts w:ascii="Times New Roman" w:hAnsi="Times New Roman" w:cs="Times New Roman"/>
          <w:sz w:val="24"/>
          <w:szCs w:val="24"/>
        </w:rPr>
        <w:t xml:space="preserve"> altura</w:t>
      </w:r>
      <w:r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>” codifica o valor 3 para “</w:t>
      </w:r>
      <w:r w:rsidR="00E772B1"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>baixa</w:t>
      </w:r>
      <w:r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>”, 5 para “média” e 7 para “</w:t>
      </w:r>
      <w:r w:rsidR="00E772B1"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>alta</w:t>
      </w:r>
      <w:r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”. Nesse caso, pode ser escolhido, por exemplo, o valor 4, que indicaria que a </w:t>
      </w:r>
      <w:r w:rsidR="00E772B1"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>altura da planta é entre baixa e média</w:t>
      </w:r>
      <w:r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ou ainda pode ser escolhido qualquer valor entre 1 e 9. Neste último caso, um valor 1 indicaria uma </w:t>
      </w:r>
      <w:r w:rsidR="00E772B1"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planta muito baixa </w:t>
      </w:r>
      <w:r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um valor 9 classificaria </w:t>
      </w:r>
      <w:r w:rsidR="00E772B1"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>uma planta muito alta</w:t>
      </w:r>
      <w:r w:rsidRPr="00E772B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tbl>
      <w:tblPr>
        <w:tblW w:w="935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2545"/>
        <w:gridCol w:w="992"/>
        <w:gridCol w:w="2198"/>
        <w:gridCol w:w="851"/>
      </w:tblGrid>
      <w:tr w:rsidR="00E772B1" w:rsidRPr="00E772B1" w14:paraId="1B132403" w14:textId="77777777" w:rsidTr="00E772B1">
        <w:trPr>
          <w:cantSplit/>
        </w:trPr>
        <w:tc>
          <w:tcPr>
            <w:tcW w:w="2770" w:type="dxa"/>
            <w:tcMar>
              <w:top w:w="85" w:type="dxa"/>
              <w:bottom w:w="85" w:type="dxa"/>
            </w:tcMar>
            <w:vAlign w:val="center"/>
          </w:tcPr>
          <w:p w14:paraId="04345269" w14:textId="77777777" w:rsidR="00E772B1" w:rsidRPr="00E772B1" w:rsidRDefault="00E772B1" w:rsidP="00D73BDB">
            <w:pPr>
              <w:keepNext/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772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Característica</w:t>
            </w:r>
          </w:p>
        </w:tc>
        <w:tc>
          <w:tcPr>
            <w:tcW w:w="2545" w:type="dxa"/>
            <w:tcMar>
              <w:top w:w="85" w:type="dxa"/>
              <w:bottom w:w="85" w:type="dxa"/>
            </w:tcMar>
            <w:vAlign w:val="center"/>
          </w:tcPr>
          <w:p w14:paraId="664A2EAE" w14:textId="77777777" w:rsidR="00E772B1" w:rsidRPr="00E772B1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772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Identificação</w:t>
            </w:r>
          </w:p>
          <w:p w14:paraId="46EDAD51" w14:textId="77777777" w:rsidR="00E772B1" w:rsidRPr="00E772B1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772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da</w:t>
            </w:r>
          </w:p>
          <w:p w14:paraId="271EC9AE" w14:textId="77777777" w:rsidR="00E772B1" w:rsidRPr="00E772B1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772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característica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  <w:vAlign w:val="center"/>
          </w:tcPr>
          <w:p w14:paraId="632BD61A" w14:textId="77777777" w:rsidR="00E772B1" w:rsidRPr="00E772B1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772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Código</w:t>
            </w:r>
          </w:p>
          <w:p w14:paraId="23C17EA3" w14:textId="77777777" w:rsidR="00E772B1" w:rsidRPr="00E772B1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772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de cada</w:t>
            </w:r>
          </w:p>
          <w:p w14:paraId="5123E8DD" w14:textId="77777777" w:rsidR="00E772B1" w:rsidRPr="00E772B1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772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2198" w:type="dxa"/>
            <w:tcMar>
              <w:top w:w="85" w:type="dxa"/>
              <w:bottom w:w="85" w:type="dxa"/>
            </w:tcMar>
            <w:vAlign w:val="center"/>
          </w:tcPr>
          <w:p w14:paraId="69A94238" w14:textId="77777777" w:rsidR="00E772B1" w:rsidRPr="00E772B1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772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Cultivares exemplo</w:t>
            </w:r>
          </w:p>
          <w:p w14:paraId="1D5E59AE" w14:textId="77777777" w:rsidR="00E772B1" w:rsidRPr="00E772B1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tcMar>
              <w:top w:w="85" w:type="dxa"/>
              <w:bottom w:w="85" w:type="dxa"/>
            </w:tcMar>
            <w:vAlign w:val="center"/>
          </w:tcPr>
          <w:p w14:paraId="47A31AF0" w14:textId="77777777" w:rsidR="00E772B1" w:rsidRPr="00E772B1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772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Código</w:t>
            </w:r>
          </w:p>
          <w:p w14:paraId="574D41E7" w14:textId="77777777" w:rsidR="00E772B1" w:rsidRPr="00E772B1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772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da</w:t>
            </w:r>
          </w:p>
          <w:p w14:paraId="49E61728" w14:textId="77777777" w:rsidR="00E772B1" w:rsidRPr="00E772B1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772B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cultivar</w:t>
            </w:r>
          </w:p>
        </w:tc>
      </w:tr>
      <w:tr w:rsidR="00E772B1" w:rsidRPr="00E772B1" w14:paraId="2536B691" w14:textId="77777777" w:rsidTr="00E772B1">
        <w:trPr>
          <w:cantSplit/>
        </w:trPr>
        <w:tc>
          <w:tcPr>
            <w:tcW w:w="2770" w:type="dxa"/>
            <w:tcMar>
              <w:top w:w="85" w:type="dxa"/>
              <w:bottom w:w="85" w:type="dxa"/>
            </w:tcMar>
          </w:tcPr>
          <w:p w14:paraId="4CDEDC5C" w14:textId="77777777" w:rsidR="00E772B1" w:rsidRPr="00E772B1" w:rsidRDefault="00E772B1" w:rsidP="00E772B1">
            <w:pPr>
              <w:numPr>
                <w:ilvl w:val="0"/>
                <w:numId w:val="19"/>
              </w:numPr>
              <w:suppressAutoHyphens/>
              <w:overflowPunct w:val="0"/>
              <w:autoSpaceDE w:val="0"/>
              <w:snapToGrid w:val="0"/>
              <w:spacing w:before="120" w:after="0" w:line="240" w:lineRule="auto"/>
              <w:ind w:right="-567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E772B1">
              <w:rPr>
                <w:rFonts w:ascii="Times New Roman" w:hAnsi="Times New Roman" w:cs="Times New Roman"/>
                <w:sz w:val="20"/>
                <w:szCs w:val="20"/>
              </w:rPr>
              <w:t>Planta: altura</w:t>
            </w:r>
          </w:p>
          <w:p w14:paraId="1CB8A37E" w14:textId="77777777" w:rsidR="00E772B1" w:rsidRPr="00E772B1" w:rsidRDefault="00E772B1" w:rsidP="00E772B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72B1">
              <w:rPr>
                <w:rFonts w:ascii="Times New Roman" w:hAnsi="Times New Roman" w:cs="Times New Roman"/>
                <w:sz w:val="20"/>
                <w:szCs w:val="20"/>
              </w:rPr>
              <w:t xml:space="preserve">79-89 </w:t>
            </w:r>
          </w:p>
          <w:p w14:paraId="2940019D" w14:textId="60AA1CC4" w:rsidR="00E772B1" w:rsidRPr="00E772B1" w:rsidRDefault="00E772B1" w:rsidP="00E772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s-ES" w:eastAsia="pt-BR"/>
              </w:rPr>
            </w:pPr>
            <w:r w:rsidRPr="00E772B1">
              <w:rPr>
                <w:rFonts w:ascii="Times New Roman" w:hAnsi="Times New Roman" w:cs="Times New Roman"/>
                <w:sz w:val="20"/>
                <w:szCs w:val="20"/>
              </w:rPr>
              <w:t>QN MI (+)</w:t>
            </w:r>
          </w:p>
        </w:tc>
        <w:tc>
          <w:tcPr>
            <w:tcW w:w="2545" w:type="dxa"/>
            <w:tcMar>
              <w:top w:w="85" w:type="dxa"/>
              <w:bottom w:w="85" w:type="dxa"/>
            </w:tcMar>
          </w:tcPr>
          <w:p w14:paraId="4869F6BB" w14:textId="77777777" w:rsidR="00E772B1" w:rsidRPr="00E772B1" w:rsidRDefault="00E772B1" w:rsidP="00E772B1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72B1">
              <w:rPr>
                <w:rFonts w:ascii="Times New Roman" w:hAnsi="Times New Roman" w:cs="Times New Roman"/>
                <w:sz w:val="20"/>
                <w:szCs w:val="20"/>
              </w:rPr>
              <w:t>baixa</w:t>
            </w:r>
          </w:p>
          <w:p w14:paraId="242B3EE6" w14:textId="77777777" w:rsidR="00E772B1" w:rsidRPr="00E772B1" w:rsidRDefault="00E772B1" w:rsidP="00E772B1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72B1"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0319369F" w14:textId="2A18C4AA" w:rsidR="00E772B1" w:rsidRPr="00E772B1" w:rsidRDefault="00E772B1" w:rsidP="00E772B1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E772B1">
              <w:rPr>
                <w:rFonts w:ascii="Times New Roman" w:hAnsi="Times New Roman" w:cs="Times New Roman"/>
                <w:sz w:val="20"/>
                <w:szCs w:val="20"/>
              </w:rPr>
              <w:t>alta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36F2D382" w14:textId="77777777" w:rsidR="00E772B1" w:rsidRPr="00E772B1" w:rsidRDefault="00E772B1" w:rsidP="00E772B1">
            <w:pPr>
              <w:spacing w:line="240" w:lineRule="auto"/>
              <w:ind w:right="2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2B1">
              <w:rPr>
                <w:rFonts w:ascii="Times New Roman" w:hAnsi="Times New Roman" w:cs="Times New Roman"/>
                <w:sz w:val="20"/>
                <w:szCs w:val="20"/>
              </w:rPr>
              <w:t xml:space="preserve">     3</w:t>
            </w:r>
          </w:p>
          <w:p w14:paraId="1CA905E2" w14:textId="77777777" w:rsidR="00E772B1" w:rsidRPr="00E772B1" w:rsidRDefault="00E772B1" w:rsidP="00E772B1">
            <w:pPr>
              <w:spacing w:line="240" w:lineRule="auto"/>
              <w:ind w:right="2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2B1">
              <w:rPr>
                <w:rFonts w:ascii="Times New Roman" w:hAnsi="Times New Roman" w:cs="Times New Roman"/>
                <w:sz w:val="20"/>
                <w:szCs w:val="20"/>
              </w:rPr>
              <w:t xml:space="preserve">     5</w:t>
            </w:r>
          </w:p>
          <w:p w14:paraId="4E6968F2" w14:textId="4EA66629" w:rsidR="00E772B1" w:rsidRPr="00E772B1" w:rsidRDefault="00E772B1" w:rsidP="00E772B1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E772B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98" w:type="dxa"/>
            <w:tcMar>
              <w:top w:w="85" w:type="dxa"/>
              <w:bottom w:w="85" w:type="dxa"/>
            </w:tcMar>
          </w:tcPr>
          <w:p w14:paraId="3CEBE2E8" w14:textId="77777777" w:rsidR="00E772B1" w:rsidRPr="00E772B1" w:rsidRDefault="00E772B1" w:rsidP="00E772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tcMar>
              <w:top w:w="85" w:type="dxa"/>
              <w:bottom w:w="85" w:type="dxa"/>
            </w:tcMar>
            <w:vAlign w:val="center"/>
          </w:tcPr>
          <w:p w14:paraId="406CB3B3" w14:textId="2727599B" w:rsidR="00E772B1" w:rsidRPr="00E772B1" w:rsidRDefault="00E772B1" w:rsidP="00E772B1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E772B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E772B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</w:t>
            </w:r>
            <w:r w:rsidRPr="00E772B1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</w:tbl>
    <w:p w14:paraId="0F65146D" w14:textId="77777777" w:rsidR="00AB05E3" w:rsidRPr="00E772B1" w:rsidRDefault="00AB05E3" w:rsidP="00AB05E3">
      <w:pPr>
        <w:spacing w:after="0" w:line="240" w:lineRule="auto"/>
        <w:ind w:right="-85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E772B1">
        <w:rPr>
          <w:rFonts w:ascii="Times New Roman" w:eastAsia="Times New Roman" w:hAnsi="Times New Roman" w:cs="Times New Roman"/>
          <w:sz w:val="20"/>
          <w:szCs w:val="20"/>
          <w:lang w:eastAsia="pt-BR"/>
        </w:rPr>
        <w:t>*preenchimento pode variar de 1 a 9</w:t>
      </w:r>
    </w:p>
    <w:p w14:paraId="4463C771" w14:textId="77777777" w:rsidR="00AB05E3" w:rsidRPr="0028230D" w:rsidRDefault="00AB05E3" w:rsidP="00AB05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14:paraId="42E715D7" w14:textId="7EFBD407" w:rsidR="00AB05E3" w:rsidRPr="004772F6" w:rsidRDefault="00AB05E3" w:rsidP="00E772B1">
      <w:pPr>
        <w:spacing w:line="240" w:lineRule="auto"/>
        <w:ind w:right="-7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>1.2. Quando os códigos começarem pelo valor 1, o valor do outro extremo da escala será o máximo permitido. Exemplo: “</w:t>
      </w:r>
      <w:r w:rsidR="00E772B1"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>24. Flor:  imbricação das pétalas</w:t>
      </w:r>
      <w:r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>”. O valor 1 corresponde a “</w:t>
      </w:r>
      <w:r w:rsidR="004772F6"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>pouco imbricadas</w:t>
      </w:r>
      <w:r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>”, o valor 3 a “</w:t>
      </w:r>
      <w:r w:rsidR="004772F6"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>imbricadas</w:t>
      </w:r>
      <w:r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>”</w:t>
      </w:r>
      <w:r w:rsidR="004772F6"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valor 5 a “</w:t>
      </w:r>
      <w:r w:rsidR="004772F6"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>muito imbricadas</w:t>
      </w:r>
      <w:r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>”. Nesse caso podem ser escolhidos, por exemplo, os valores intermediários 2</w:t>
      </w:r>
      <w:r w:rsidR="004772F6"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4 </w:t>
      </w:r>
      <w:r w:rsidR="004772F6"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</w:t>
      </w:r>
      <w:r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não existem valores acima de </w:t>
      </w:r>
      <w:r w:rsidR="004772F6"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Pr="004772F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tbl>
      <w:tblPr>
        <w:tblW w:w="935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2545"/>
        <w:gridCol w:w="992"/>
        <w:gridCol w:w="2198"/>
        <w:gridCol w:w="851"/>
      </w:tblGrid>
      <w:tr w:rsidR="004772F6" w:rsidRPr="004772F6" w14:paraId="7385D58C" w14:textId="77777777" w:rsidTr="00D73BDB">
        <w:trPr>
          <w:cantSplit/>
        </w:trPr>
        <w:tc>
          <w:tcPr>
            <w:tcW w:w="2770" w:type="dxa"/>
            <w:tcMar>
              <w:top w:w="85" w:type="dxa"/>
              <w:bottom w:w="85" w:type="dxa"/>
            </w:tcMar>
            <w:vAlign w:val="center"/>
          </w:tcPr>
          <w:p w14:paraId="334CDB72" w14:textId="77777777" w:rsidR="00E772B1" w:rsidRPr="004772F6" w:rsidRDefault="00E772B1" w:rsidP="00D73BDB">
            <w:pPr>
              <w:keepNext/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772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Característica</w:t>
            </w:r>
          </w:p>
        </w:tc>
        <w:tc>
          <w:tcPr>
            <w:tcW w:w="2545" w:type="dxa"/>
            <w:tcMar>
              <w:top w:w="85" w:type="dxa"/>
              <w:bottom w:w="85" w:type="dxa"/>
            </w:tcMar>
            <w:vAlign w:val="center"/>
          </w:tcPr>
          <w:p w14:paraId="268B78EF" w14:textId="77777777" w:rsidR="00E772B1" w:rsidRPr="004772F6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772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Identificação</w:t>
            </w:r>
          </w:p>
          <w:p w14:paraId="4FAB3E77" w14:textId="77777777" w:rsidR="00E772B1" w:rsidRPr="004772F6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772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da</w:t>
            </w:r>
          </w:p>
          <w:p w14:paraId="77884CAB" w14:textId="77777777" w:rsidR="00E772B1" w:rsidRPr="004772F6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772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característica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  <w:vAlign w:val="center"/>
          </w:tcPr>
          <w:p w14:paraId="42F23C79" w14:textId="77777777" w:rsidR="00E772B1" w:rsidRPr="004772F6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772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Código</w:t>
            </w:r>
          </w:p>
          <w:p w14:paraId="6206CDA4" w14:textId="77777777" w:rsidR="00E772B1" w:rsidRPr="004772F6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772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de cada</w:t>
            </w:r>
          </w:p>
          <w:p w14:paraId="3A0BE4B2" w14:textId="77777777" w:rsidR="00E772B1" w:rsidRPr="004772F6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772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2198" w:type="dxa"/>
            <w:tcMar>
              <w:top w:w="85" w:type="dxa"/>
              <w:bottom w:w="85" w:type="dxa"/>
            </w:tcMar>
            <w:vAlign w:val="center"/>
          </w:tcPr>
          <w:p w14:paraId="75514B84" w14:textId="77777777" w:rsidR="00E772B1" w:rsidRPr="004772F6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772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Cultivares exemplo</w:t>
            </w:r>
          </w:p>
          <w:p w14:paraId="4ACAF266" w14:textId="77777777" w:rsidR="00E772B1" w:rsidRPr="004772F6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tcMar>
              <w:top w:w="85" w:type="dxa"/>
              <w:bottom w:w="85" w:type="dxa"/>
            </w:tcMar>
            <w:vAlign w:val="center"/>
          </w:tcPr>
          <w:p w14:paraId="66C21F2D" w14:textId="77777777" w:rsidR="00E772B1" w:rsidRPr="004772F6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772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Código</w:t>
            </w:r>
          </w:p>
          <w:p w14:paraId="4032DF4F" w14:textId="77777777" w:rsidR="00E772B1" w:rsidRPr="004772F6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772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da</w:t>
            </w:r>
          </w:p>
          <w:p w14:paraId="7AADAAFE" w14:textId="77777777" w:rsidR="00E772B1" w:rsidRPr="004772F6" w:rsidRDefault="00E772B1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772F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cultivar</w:t>
            </w:r>
          </w:p>
        </w:tc>
      </w:tr>
      <w:tr w:rsidR="004772F6" w:rsidRPr="004772F6" w14:paraId="4BB6E1CC" w14:textId="77777777" w:rsidTr="00D73BDB">
        <w:trPr>
          <w:cantSplit/>
        </w:trPr>
        <w:tc>
          <w:tcPr>
            <w:tcW w:w="2770" w:type="dxa"/>
            <w:tcMar>
              <w:top w:w="85" w:type="dxa"/>
              <w:bottom w:w="85" w:type="dxa"/>
            </w:tcMar>
          </w:tcPr>
          <w:p w14:paraId="728DFFCC" w14:textId="77777777" w:rsidR="00E772B1" w:rsidRPr="004772F6" w:rsidRDefault="00E772B1" w:rsidP="00E772B1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772F6">
              <w:rPr>
                <w:rFonts w:ascii="Times New Roman" w:hAnsi="Times New Roman" w:cs="Times New Roman"/>
                <w:sz w:val="20"/>
                <w:szCs w:val="20"/>
              </w:rPr>
              <w:t>24. Flor:  imbricação das pétalas</w:t>
            </w:r>
          </w:p>
          <w:p w14:paraId="4C9B1A0A" w14:textId="77777777" w:rsidR="00E772B1" w:rsidRPr="004772F6" w:rsidRDefault="00E772B1" w:rsidP="00E772B1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772F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5E03603E" w14:textId="42F631DA" w:rsidR="00E772B1" w:rsidRPr="004772F6" w:rsidRDefault="00E772B1" w:rsidP="000067D6">
            <w:pPr>
              <w:snapToGrid w:val="0"/>
              <w:spacing w:line="240" w:lineRule="auto"/>
              <w:ind w:right="-7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772F6">
              <w:rPr>
                <w:rFonts w:ascii="Times New Roman" w:hAnsi="Times New Roman" w:cs="Times New Roman"/>
                <w:sz w:val="20"/>
                <w:szCs w:val="20"/>
              </w:rPr>
              <w:t>QN VG (</w:t>
            </w:r>
            <w:r w:rsidR="000067D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4772F6">
              <w:rPr>
                <w:rFonts w:ascii="Times New Roman" w:hAnsi="Times New Roman" w:cs="Times New Roman"/>
                <w:sz w:val="20"/>
                <w:szCs w:val="20"/>
              </w:rPr>
              <w:t>) (+)</w:t>
            </w:r>
          </w:p>
        </w:tc>
        <w:tc>
          <w:tcPr>
            <w:tcW w:w="2545" w:type="dxa"/>
            <w:tcMar>
              <w:top w:w="85" w:type="dxa"/>
              <w:bottom w:w="85" w:type="dxa"/>
            </w:tcMar>
          </w:tcPr>
          <w:p w14:paraId="05902666" w14:textId="77777777" w:rsidR="00E772B1" w:rsidRPr="004772F6" w:rsidRDefault="00E772B1" w:rsidP="00E772B1">
            <w:pPr>
              <w:snapToGrid w:val="0"/>
              <w:spacing w:before="12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772F6">
              <w:rPr>
                <w:rFonts w:ascii="Times New Roman" w:hAnsi="Times New Roman" w:cs="Times New Roman"/>
                <w:sz w:val="20"/>
                <w:szCs w:val="20"/>
              </w:rPr>
              <w:t>pouco imbricadas</w:t>
            </w:r>
          </w:p>
          <w:p w14:paraId="061DDAA5" w14:textId="77777777" w:rsidR="00E772B1" w:rsidRPr="004772F6" w:rsidRDefault="00E772B1" w:rsidP="00E772B1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772F6">
              <w:rPr>
                <w:rFonts w:ascii="Times New Roman" w:hAnsi="Times New Roman" w:cs="Times New Roman"/>
                <w:sz w:val="20"/>
                <w:szCs w:val="20"/>
              </w:rPr>
              <w:t>imbricadas</w:t>
            </w:r>
          </w:p>
          <w:p w14:paraId="0089A411" w14:textId="42599946" w:rsidR="00E772B1" w:rsidRPr="004772F6" w:rsidRDefault="00E772B1" w:rsidP="00E772B1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772F6">
              <w:rPr>
                <w:rFonts w:ascii="Times New Roman" w:hAnsi="Times New Roman" w:cs="Times New Roman"/>
                <w:sz w:val="20"/>
                <w:szCs w:val="20"/>
              </w:rPr>
              <w:t>muito imbricadas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4E2BCBDA" w14:textId="77777777" w:rsidR="00E772B1" w:rsidRPr="004772F6" w:rsidRDefault="00E772B1" w:rsidP="00E772B1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72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1384012" w14:textId="77777777" w:rsidR="00E772B1" w:rsidRPr="004772F6" w:rsidRDefault="00E772B1" w:rsidP="00E772B1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72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084C248" w14:textId="65FE9CCC" w:rsidR="00E772B1" w:rsidRPr="004772F6" w:rsidRDefault="00E772B1" w:rsidP="00E772B1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772F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98" w:type="dxa"/>
            <w:tcMar>
              <w:top w:w="85" w:type="dxa"/>
              <w:bottom w:w="85" w:type="dxa"/>
            </w:tcMar>
          </w:tcPr>
          <w:p w14:paraId="201E0D10" w14:textId="77777777" w:rsidR="00E772B1" w:rsidRPr="004772F6" w:rsidRDefault="00E772B1" w:rsidP="00E772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tcMar>
              <w:top w:w="85" w:type="dxa"/>
              <w:bottom w:w="85" w:type="dxa"/>
            </w:tcMar>
            <w:vAlign w:val="center"/>
          </w:tcPr>
          <w:p w14:paraId="3BE7EE89" w14:textId="77777777" w:rsidR="00E772B1" w:rsidRPr="004772F6" w:rsidRDefault="00E772B1" w:rsidP="00E772B1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4772F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4772F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</w:t>
            </w:r>
            <w:r w:rsidRPr="004772F6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</w:tbl>
    <w:p w14:paraId="42013BC1" w14:textId="607D04ED" w:rsidR="00E772B1" w:rsidRPr="004772F6" w:rsidRDefault="00E772B1" w:rsidP="00E772B1">
      <w:pPr>
        <w:spacing w:after="0" w:line="240" w:lineRule="auto"/>
        <w:ind w:right="-85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4772F6">
        <w:rPr>
          <w:rFonts w:ascii="Times New Roman" w:eastAsia="Times New Roman" w:hAnsi="Times New Roman" w:cs="Times New Roman"/>
          <w:sz w:val="20"/>
          <w:szCs w:val="20"/>
          <w:lang w:eastAsia="pt-BR"/>
        </w:rPr>
        <w:t>*preenchimento pode variar de 1 a 5</w:t>
      </w:r>
    </w:p>
    <w:p w14:paraId="445E437D" w14:textId="77777777" w:rsidR="00E772B1" w:rsidRPr="00FA50B5" w:rsidRDefault="00E772B1" w:rsidP="00E772B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6F7612E" w14:textId="09D6067C" w:rsidR="00AB05E3" w:rsidRPr="00FA50B5" w:rsidRDefault="00AB05E3" w:rsidP="00AB05E3">
      <w:pPr>
        <w:spacing w:after="0" w:line="240" w:lineRule="auto"/>
        <w:ind w:right="-8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50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1.3. Quando as alternativas de código forem sequenciais, isto é, quando não existirem espaços entre os diferentes valores, e a escala começar pelo valor 1, a identificação da característica deve ser feita necessariamente por um dos valores listados. Exemplo: “11. Folha: forma”: valor 1 para “palmada”; valor 2 para </w:t>
      </w:r>
      <w:r w:rsidR="00FA50B5" w:rsidRPr="00FA50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“palmada a digitada”; valor 3 para </w:t>
      </w:r>
      <w:r w:rsidRPr="00FA50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“digitada” e valor </w:t>
      </w:r>
      <w:r w:rsidR="00FA50B5" w:rsidRPr="00FA50B5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FA50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“lanceolada”. Somente uma dessas </w:t>
      </w:r>
      <w:r w:rsidR="00FA50B5" w:rsidRPr="00FA50B5">
        <w:rPr>
          <w:rFonts w:ascii="Times New Roman" w:eastAsia="Times New Roman" w:hAnsi="Times New Roman" w:cs="Times New Roman"/>
          <w:sz w:val="24"/>
          <w:szCs w:val="24"/>
          <w:lang w:eastAsia="pt-BR"/>
        </w:rPr>
        <w:t>quatro</w:t>
      </w:r>
      <w:r w:rsidRPr="00FA50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alternativas é aceita para preenchimento.</w:t>
      </w:r>
    </w:p>
    <w:tbl>
      <w:tblPr>
        <w:tblW w:w="935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2545"/>
        <w:gridCol w:w="992"/>
        <w:gridCol w:w="2198"/>
        <w:gridCol w:w="851"/>
      </w:tblGrid>
      <w:tr w:rsidR="00FA50B5" w:rsidRPr="00FA50B5" w14:paraId="5E463F13" w14:textId="77777777" w:rsidTr="00D73BDB">
        <w:trPr>
          <w:cantSplit/>
        </w:trPr>
        <w:tc>
          <w:tcPr>
            <w:tcW w:w="2770" w:type="dxa"/>
            <w:tcMar>
              <w:top w:w="85" w:type="dxa"/>
              <w:bottom w:w="85" w:type="dxa"/>
            </w:tcMar>
            <w:vAlign w:val="center"/>
          </w:tcPr>
          <w:p w14:paraId="0933CF34" w14:textId="77777777" w:rsidR="00FA50B5" w:rsidRPr="00FA50B5" w:rsidRDefault="00FA50B5" w:rsidP="00D73BDB">
            <w:pPr>
              <w:keepNext/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FA50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lastRenderedPageBreak/>
              <w:t>Característica</w:t>
            </w:r>
          </w:p>
        </w:tc>
        <w:tc>
          <w:tcPr>
            <w:tcW w:w="2545" w:type="dxa"/>
            <w:tcMar>
              <w:top w:w="85" w:type="dxa"/>
              <w:bottom w:w="85" w:type="dxa"/>
            </w:tcMar>
            <w:vAlign w:val="center"/>
          </w:tcPr>
          <w:p w14:paraId="23A0B9AF" w14:textId="77777777" w:rsidR="00FA50B5" w:rsidRPr="00FA50B5" w:rsidRDefault="00FA50B5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FA50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Identificação</w:t>
            </w:r>
          </w:p>
          <w:p w14:paraId="68004677" w14:textId="77777777" w:rsidR="00FA50B5" w:rsidRPr="00FA50B5" w:rsidRDefault="00FA50B5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FA50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da</w:t>
            </w:r>
          </w:p>
          <w:p w14:paraId="6D9C1F8A" w14:textId="77777777" w:rsidR="00FA50B5" w:rsidRPr="00FA50B5" w:rsidRDefault="00FA50B5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FA50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característica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  <w:vAlign w:val="center"/>
          </w:tcPr>
          <w:p w14:paraId="1972E8F2" w14:textId="77777777" w:rsidR="00FA50B5" w:rsidRPr="00FA50B5" w:rsidRDefault="00FA50B5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FA50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Código</w:t>
            </w:r>
          </w:p>
          <w:p w14:paraId="685F5079" w14:textId="77777777" w:rsidR="00FA50B5" w:rsidRPr="00FA50B5" w:rsidRDefault="00FA50B5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FA50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de cada</w:t>
            </w:r>
          </w:p>
          <w:p w14:paraId="2B9F1384" w14:textId="77777777" w:rsidR="00FA50B5" w:rsidRPr="00FA50B5" w:rsidRDefault="00FA50B5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FA50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2198" w:type="dxa"/>
            <w:tcMar>
              <w:top w:w="85" w:type="dxa"/>
              <w:bottom w:w="85" w:type="dxa"/>
            </w:tcMar>
            <w:vAlign w:val="center"/>
          </w:tcPr>
          <w:p w14:paraId="10BC7577" w14:textId="77777777" w:rsidR="00FA50B5" w:rsidRPr="00FA50B5" w:rsidRDefault="00FA50B5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FA50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Cultivares exemplo</w:t>
            </w:r>
          </w:p>
          <w:p w14:paraId="28F306C9" w14:textId="77777777" w:rsidR="00FA50B5" w:rsidRPr="00FA50B5" w:rsidRDefault="00FA50B5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tcMar>
              <w:top w:w="85" w:type="dxa"/>
              <w:bottom w:w="85" w:type="dxa"/>
            </w:tcMar>
            <w:vAlign w:val="center"/>
          </w:tcPr>
          <w:p w14:paraId="0E581B79" w14:textId="77777777" w:rsidR="00FA50B5" w:rsidRPr="00FA50B5" w:rsidRDefault="00FA50B5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FA50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Código</w:t>
            </w:r>
          </w:p>
          <w:p w14:paraId="6522AB40" w14:textId="77777777" w:rsidR="00FA50B5" w:rsidRPr="00FA50B5" w:rsidRDefault="00FA50B5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FA50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da</w:t>
            </w:r>
          </w:p>
          <w:p w14:paraId="7E109C39" w14:textId="77777777" w:rsidR="00FA50B5" w:rsidRPr="00FA50B5" w:rsidRDefault="00FA50B5" w:rsidP="00D73BDB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FA50B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cultivar</w:t>
            </w:r>
          </w:p>
        </w:tc>
      </w:tr>
      <w:tr w:rsidR="00FA50B5" w:rsidRPr="00FA50B5" w14:paraId="5679FCFE" w14:textId="77777777" w:rsidTr="00D73BDB">
        <w:trPr>
          <w:cantSplit/>
        </w:trPr>
        <w:tc>
          <w:tcPr>
            <w:tcW w:w="2770" w:type="dxa"/>
            <w:tcMar>
              <w:top w:w="85" w:type="dxa"/>
              <w:bottom w:w="85" w:type="dxa"/>
            </w:tcMar>
          </w:tcPr>
          <w:p w14:paraId="6D19B52A" w14:textId="77777777" w:rsidR="00FA50B5" w:rsidRPr="00FA50B5" w:rsidRDefault="00FA50B5" w:rsidP="00FA50B5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0B5">
              <w:rPr>
                <w:rFonts w:ascii="Times New Roman" w:hAnsi="Times New Roman" w:cs="Times New Roman"/>
                <w:sz w:val="20"/>
                <w:szCs w:val="20"/>
              </w:rPr>
              <w:t>11. Folha: forma</w:t>
            </w:r>
          </w:p>
          <w:p w14:paraId="0E47FC0E" w14:textId="77777777" w:rsidR="00FA50B5" w:rsidRPr="00FA50B5" w:rsidRDefault="00FA50B5" w:rsidP="00FA50B5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0B5">
              <w:rPr>
                <w:rFonts w:ascii="Times New Roman" w:hAnsi="Times New Roman" w:cs="Times New Roman"/>
                <w:sz w:val="20"/>
                <w:szCs w:val="20"/>
              </w:rPr>
              <w:t>65-69</w:t>
            </w:r>
          </w:p>
          <w:p w14:paraId="1DFB7C41" w14:textId="21B7CA78" w:rsidR="00FA50B5" w:rsidRPr="00FA50B5" w:rsidRDefault="00FA50B5" w:rsidP="000067D6">
            <w:pPr>
              <w:snapToGrid w:val="0"/>
              <w:spacing w:line="240" w:lineRule="auto"/>
              <w:ind w:right="-7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A50B5">
              <w:rPr>
                <w:rFonts w:ascii="Times New Roman" w:hAnsi="Times New Roman" w:cs="Times New Roman"/>
                <w:sz w:val="20"/>
                <w:szCs w:val="20"/>
              </w:rPr>
              <w:t>PQ VG (</w:t>
            </w:r>
            <w:r w:rsidR="000067D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FA50B5">
              <w:rPr>
                <w:rFonts w:ascii="Times New Roman" w:hAnsi="Times New Roman" w:cs="Times New Roman"/>
                <w:sz w:val="20"/>
                <w:szCs w:val="20"/>
              </w:rPr>
              <w:t>) (+)</w:t>
            </w:r>
          </w:p>
        </w:tc>
        <w:tc>
          <w:tcPr>
            <w:tcW w:w="2545" w:type="dxa"/>
            <w:tcMar>
              <w:top w:w="85" w:type="dxa"/>
              <w:bottom w:w="85" w:type="dxa"/>
            </w:tcMar>
          </w:tcPr>
          <w:p w14:paraId="624B0DA6" w14:textId="77777777" w:rsidR="00FA50B5" w:rsidRPr="00FA50B5" w:rsidRDefault="00FA50B5" w:rsidP="00FA50B5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0B5">
              <w:rPr>
                <w:rFonts w:ascii="Times New Roman" w:hAnsi="Times New Roman" w:cs="Times New Roman"/>
                <w:sz w:val="20"/>
                <w:szCs w:val="20"/>
              </w:rPr>
              <w:t>palmada</w:t>
            </w:r>
          </w:p>
          <w:p w14:paraId="745776F7" w14:textId="77777777" w:rsidR="00FA50B5" w:rsidRPr="00FA50B5" w:rsidRDefault="00FA50B5" w:rsidP="00FA50B5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0B5">
              <w:rPr>
                <w:rFonts w:ascii="Times New Roman" w:hAnsi="Times New Roman" w:cs="Times New Roman"/>
                <w:sz w:val="20"/>
                <w:szCs w:val="20"/>
              </w:rPr>
              <w:t>palmada a digitada</w:t>
            </w:r>
          </w:p>
          <w:p w14:paraId="5A7BC8FB" w14:textId="77777777" w:rsidR="00FA50B5" w:rsidRPr="00FA50B5" w:rsidRDefault="00FA50B5" w:rsidP="00FA50B5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A50B5">
              <w:rPr>
                <w:rFonts w:ascii="Times New Roman" w:hAnsi="Times New Roman" w:cs="Times New Roman"/>
                <w:sz w:val="20"/>
                <w:szCs w:val="20"/>
              </w:rPr>
              <w:t>digitada</w:t>
            </w:r>
          </w:p>
          <w:p w14:paraId="082E85D7" w14:textId="59DA2AB6" w:rsidR="00FA50B5" w:rsidRPr="00FA50B5" w:rsidRDefault="00FA50B5" w:rsidP="00FA50B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A50B5">
              <w:rPr>
                <w:rFonts w:ascii="Times New Roman" w:hAnsi="Times New Roman" w:cs="Times New Roman"/>
                <w:sz w:val="20"/>
                <w:szCs w:val="20"/>
              </w:rPr>
              <w:t>lanceolada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6160DD87" w14:textId="77777777" w:rsidR="00FA50B5" w:rsidRPr="00FA50B5" w:rsidRDefault="00FA50B5" w:rsidP="00FA50B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50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5C1F6659" w14:textId="77777777" w:rsidR="00FA50B5" w:rsidRPr="00FA50B5" w:rsidRDefault="00FA50B5" w:rsidP="00FA50B5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50B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3BA64A29" w14:textId="77777777" w:rsidR="00FA50B5" w:rsidRPr="00FA50B5" w:rsidRDefault="00FA50B5" w:rsidP="00FA50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50B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175A8C45" w14:textId="7577DAF6" w:rsidR="00FA50B5" w:rsidRPr="00FA50B5" w:rsidRDefault="00FA50B5" w:rsidP="00FA50B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A50B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98" w:type="dxa"/>
            <w:tcMar>
              <w:top w:w="85" w:type="dxa"/>
              <w:bottom w:w="85" w:type="dxa"/>
            </w:tcMar>
          </w:tcPr>
          <w:p w14:paraId="07C3E113" w14:textId="77777777" w:rsidR="00FA50B5" w:rsidRPr="00FA50B5" w:rsidRDefault="00FA50B5" w:rsidP="00FA50B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tcMar>
              <w:top w:w="85" w:type="dxa"/>
              <w:bottom w:w="85" w:type="dxa"/>
            </w:tcMar>
            <w:vAlign w:val="center"/>
          </w:tcPr>
          <w:p w14:paraId="009E5D9D" w14:textId="77777777" w:rsidR="00FA50B5" w:rsidRPr="00FA50B5" w:rsidRDefault="00FA50B5" w:rsidP="00FA50B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A50B5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FA50B5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</w:t>
            </w:r>
            <w:r w:rsidRPr="00FA50B5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</w:tbl>
    <w:p w14:paraId="20EB7584" w14:textId="561A3F87" w:rsidR="00FA50B5" w:rsidRPr="00FA50B5" w:rsidRDefault="00FA50B5" w:rsidP="00FA50B5">
      <w:pPr>
        <w:spacing w:after="0" w:line="240" w:lineRule="auto"/>
        <w:ind w:right="-85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A50B5">
        <w:rPr>
          <w:rFonts w:ascii="Times New Roman" w:eastAsia="Times New Roman" w:hAnsi="Times New Roman" w:cs="Times New Roman"/>
          <w:sz w:val="20"/>
          <w:szCs w:val="20"/>
          <w:lang w:eastAsia="pt-BR"/>
        </w:rPr>
        <w:t>*preenchimento pode variar de 1 a 4</w:t>
      </w:r>
    </w:p>
    <w:p w14:paraId="450F2FBB" w14:textId="77777777" w:rsidR="00FA50B5" w:rsidRPr="00FA50B5" w:rsidRDefault="00FA50B5" w:rsidP="00AB05E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C0FDA03" w14:textId="040814B6" w:rsidR="00AB05E3" w:rsidRPr="00FA50B5" w:rsidRDefault="00AB05E3" w:rsidP="00AB05E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50B5">
        <w:rPr>
          <w:rFonts w:ascii="Times New Roman" w:eastAsia="Times New Roman" w:hAnsi="Times New Roman" w:cs="Times New Roman"/>
          <w:sz w:val="24"/>
          <w:szCs w:val="24"/>
          <w:lang w:eastAsia="pt-BR"/>
        </w:rPr>
        <w:t>2. Para solicitação de proteção de cultivar, o interessado deverá apresentar, além deste, os demais formulários disponibilizados pelo SNPC.</w:t>
      </w:r>
    </w:p>
    <w:p w14:paraId="072BA452" w14:textId="77777777" w:rsidR="00AB05E3" w:rsidRPr="00FA50B5" w:rsidRDefault="00AB05E3" w:rsidP="00AB05E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A50B5">
        <w:rPr>
          <w:rFonts w:ascii="Times New Roman" w:eastAsia="Times New Roman" w:hAnsi="Times New Roman" w:cs="Times New Roman"/>
          <w:sz w:val="24"/>
          <w:szCs w:val="24"/>
          <w:lang w:eastAsia="pt-BR"/>
        </w:rPr>
        <w:t>3. Todas as páginas deverão ser rubricadas pelo Requerente ou Representante Legal e pelo Responsável Técnico.</w:t>
      </w:r>
    </w:p>
    <w:p w14:paraId="304BA1C0" w14:textId="77777777" w:rsidR="00AB05E3" w:rsidRPr="00FA50B5" w:rsidRDefault="00AB05E3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A50B5">
        <w:rPr>
          <w:rFonts w:ascii="Times New Roman" w:eastAsia="Times New Roman" w:hAnsi="Times New Roman" w:cs="Times New Roman"/>
          <w:sz w:val="20"/>
          <w:szCs w:val="20"/>
          <w:lang w:eastAsia="pt-BR"/>
        </w:rPr>
        <w:tab/>
      </w:r>
      <w:r w:rsidRPr="00FA50B5">
        <w:rPr>
          <w:rFonts w:ascii="Times New Roman" w:eastAsia="Times New Roman" w:hAnsi="Times New Roman" w:cs="Times New Roman"/>
          <w:sz w:val="20"/>
          <w:szCs w:val="20"/>
          <w:lang w:eastAsia="pt-BR"/>
        </w:rPr>
        <w:tab/>
      </w:r>
    </w:p>
    <w:p w14:paraId="608912EC" w14:textId="77777777" w:rsidR="0028230D" w:rsidRDefault="0028230D">
      <w:pPr>
        <w:rPr>
          <w:rFonts w:ascii="Times New Roman" w:eastAsia="Times New Roman" w:hAnsi="Times New Roman" w:cs="Times New Roman"/>
          <w:color w:val="FF0000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  <w:lang w:eastAsia="pt-BR"/>
        </w:rPr>
        <w:br w:type="page"/>
      </w:r>
    </w:p>
    <w:p w14:paraId="05A7CF37" w14:textId="47A8BFC1" w:rsidR="00AB05E3" w:rsidRPr="00AB05E3" w:rsidRDefault="00AB05E3" w:rsidP="00CA76A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  <w:r w:rsidRPr="00AB05E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 xml:space="preserve">VIII. TABELA DE DESCRITORES </w:t>
      </w:r>
      <w:r w:rsidR="0033276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MÍNIMOS </w:t>
      </w:r>
      <w:r w:rsidRPr="00AB05E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 ALGODÃO (</w:t>
      </w:r>
      <w:r w:rsidRPr="00AB05E3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Gossypium </w:t>
      </w:r>
      <w:r w:rsidRPr="00AB05E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L.)</w:t>
      </w:r>
      <w:r w:rsidRPr="00AB05E3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.</w:t>
      </w:r>
    </w:p>
    <w:p w14:paraId="11C51E8A" w14:textId="77777777" w:rsidR="00AB05E3" w:rsidRPr="00AB05E3" w:rsidRDefault="00AB05E3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315864" w14:textId="33131985" w:rsidR="00AB05E3" w:rsidRPr="00AB05E3" w:rsidRDefault="00AB05E3" w:rsidP="00AB05E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  <w:r w:rsidRPr="00AB05E3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Nome proposto para a cultivar: </w:t>
      </w:r>
      <w:r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fldChar w:fldCharType="begin">
          <w:ffData>
            <w:name w:val=""/>
            <w:enabled/>
            <w:calcOnExit w:val="0"/>
            <w:textInput>
              <w:maxLength w:val="23"/>
            </w:textInput>
          </w:ffData>
        </w:fldChar>
      </w:r>
      <w:r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instrText xml:space="preserve"> FORMTEXT </w:instrText>
      </w:r>
      <w:r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</w:r>
      <w:r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fldChar w:fldCharType="separate"/>
      </w:r>
      <w:bookmarkStart w:id="0" w:name="_GoBack"/>
      <w:r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bookmarkEnd w:id="0"/>
      <w:r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fldChar w:fldCharType="end"/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fldChar w:fldCharType="begin">
          <w:ffData>
            <w:name w:val=""/>
            <w:enabled/>
            <w:calcOnExit w:val="0"/>
            <w:textInput>
              <w:maxLength w:val="23"/>
            </w:textInput>
          </w:ffData>
        </w:fldChar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instrText xml:space="preserve"> FORMTEXT </w:instrText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fldChar w:fldCharType="separate"/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fldChar w:fldCharType="end"/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fldChar w:fldCharType="begin">
          <w:ffData>
            <w:name w:val=""/>
            <w:enabled/>
            <w:calcOnExit w:val="0"/>
            <w:textInput>
              <w:maxLength w:val="23"/>
            </w:textInput>
          </w:ffData>
        </w:fldChar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instrText xml:space="preserve"> FORMTEXT </w:instrText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fldChar w:fldCharType="separate"/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fldChar w:fldCharType="end"/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fldChar w:fldCharType="begin">
          <w:ffData>
            <w:name w:val=""/>
            <w:enabled/>
            <w:calcOnExit w:val="0"/>
            <w:textInput>
              <w:maxLength w:val="23"/>
            </w:textInput>
          </w:ffData>
        </w:fldChar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instrText xml:space="preserve"> FORMTEXT </w:instrText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fldChar w:fldCharType="separate"/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w:t> </w:t>
      </w:r>
      <w:r w:rsidR="00094898"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fldChar w:fldCharType="end"/>
      </w:r>
      <w:r w:rsidRPr="00AB05E3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</w:t>
      </w:r>
      <w:r w:rsidRPr="00AB05E3">
        <w:rPr>
          <w:rFonts w:ascii="Times New Roman" w:eastAsia="Times New Roman" w:hAnsi="Times New Roman" w:cs="Times New Roman"/>
          <w:sz w:val="24"/>
          <w:szCs w:val="20"/>
          <w:lang w:eastAsia="pt-BR"/>
        </w:rPr>
        <w:t xml:space="preserve"> </w:t>
      </w:r>
    </w:p>
    <w:p w14:paraId="4A18E060" w14:textId="77777777" w:rsidR="00AB05E3" w:rsidRPr="00AB05E3" w:rsidRDefault="00AB05E3" w:rsidP="00AB05E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FF0000"/>
          <w:sz w:val="24"/>
          <w:szCs w:val="20"/>
          <w:lang w:eastAsia="pt-BR"/>
        </w:rPr>
      </w:pPr>
    </w:p>
    <w:tbl>
      <w:tblPr>
        <w:tblW w:w="970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96"/>
        <w:gridCol w:w="992"/>
        <w:gridCol w:w="2552"/>
        <w:gridCol w:w="850"/>
      </w:tblGrid>
      <w:tr w:rsidR="00AB05E3" w:rsidRPr="00AB05E3" w14:paraId="02E00DE8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  <w:vAlign w:val="center"/>
          </w:tcPr>
          <w:p w14:paraId="376499DE" w14:textId="77777777" w:rsidR="00AB05E3" w:rsidRPr="00AB05E3" w:rsidRDefault="00AB05E3" w:rsidP="00AB05E3">
            <w:pPr>
              <w:keepNext/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Característica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  <w:vAlign w:val="center"/>
          </w:tcPr>
          <w:p w14:paraId="296FAF12" w14:textId="77777777" w:rsidR="00AB05E3" w:rsidRPr="00AB05E3" w:rsidRDefault="00AB05E3" w:rsidP="00AB05E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Identificação</w:t>
            </w:r>
          </w:p>
          <w:p w14:paraId="3C9BFBB6" w14:textId="77777777" w:rsidR="00AB05E3" w:rsidRPr="00AB05E3" w:rsidRDefault="00AB05E3" w:rsidP="00AB05E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da</w:t>
            </w:r>
          </w:p>
          <w:p w14:paraId="47145B78" w14:textId="77777777" w:rsidR="00AB05E3" w:rsidRPr="00AB05E3" w:rsidRDefault="00AB05E3" w:rsidP="00AB05E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característica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  <w:vAlign w:val="center"/>
          </w:tcPr>
          <w:p w14:paraId="7305E913" w14:textId="77777777" w:rsidR="00AB05E3" w:rsidRPr="00AB05E3" w:rsidRDefault="00AB05E3" w:rsidP="00AB05E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Código</w:t>
            </w:r>
          </w:p>
          <w:p w14:paraId="44CB7FFA" w14:textId="77777777" w:rsidR="00AB05E3" w:rsidRPr="00AB05E3" w:rsidRDefault="00AB05E3" w:rsidP="00AB05E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de cada</w:t>
            </w:r>
          </w:p>
          <w:p w14:paraId="4DF9803F" w14:textId="77777777" w:rsidR="00AB05E3" w:rsidRPr="00AB05E3" w:rsidRDefault="00AB05E3" w:rsidP="00AB05E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  <w:vAlign w:val="center"/>
          </w:tcPr>
          <w:p w14:paraId="77B9D656" w14:textId="77777777" w:rsidR="00AB05E3" w:rsidRPr="00AB05E3" w:rsidRDefault="00AB05E3" w:rsidP="00AB05E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Cultivares exemplo</w:t>
            </w:r>
          </w:p>
          <w:p w14:paraId="2F609F33" w14:textId="77777777" w:rsidR="00AB05E3" w:rsidRPr="00AB05E3" w:rsidRDefault="00AB05E3" w:rsidP="00AB05E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28C8280B" w14:textId="77777777" w:rsidR="00AB05E3" w:rsidRPr="00AB05E3" w:rsidRDefault="00AB05E3" w:rsidP="00985C9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Código</w:t>
            </w:r>
          </w:p>
          <w:p w14:paraId="21B4F089" w14:textId="77777777" w:rsidR="00AB05E3" w:rsidRPr="00AB05E3" w:rsidRDefault="00AB05E3" w:rsidP="00985C9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da</w:t>
            </w:r>
          </w:p>
          <w:p w14:paraId="357C76A3" w14:textId="77777777" w:rsidR="00AB05E3" w:rsidRPr="00AB05E3" w:rsidRDefault="00AB05E3" w:rsidP="00985C9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t-BR"/>
              </w:rPr>
              <w:t>cultivar</w:t>
            </w:r>
          </w:p>
        </w:tc>
      </w:tr>
      <w:tr w:rsidR="00AB05E3" w:rsidRPr="00AB05E3" w14:paraId="2B497F17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688223B8" w14:textId="77777777" w:rsidR="00AB05E3" w:rsidRPr="00AB05E3" w:rsidRDefault="00AB05E3" w:rsidP="00AB05E3">
            <w:pPr>
              <w:suppressAutoHyphens/>
              <w:overflowPunct w:val="0"/>
              <w:autoSpaceDE w:val="0"/>
              <w:snapToGrid w:val="0"/>
              <w:spacing w:before="120" w:after="0" w:line="240" w:lineRule="auto"/>
              <w:ind w:right="-567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val="es-ES" w:eastAsia="pt-BR"/>
              </w:rPr>
              <w:t xml:space="preserve">1.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Planta: forma</w:t>
            </w:r>
          </w:p>
          <w:p w14:paraId="63A12AA7" w14:textId="77777777" w:rsidR="009C7186" w:rsidRDefault="00FE2466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75-79 </w:t>
            </w:r>
          </w:p>
          <w:p w14:paraId="38EE2D39" w14:textId="650C22B0" w:rsidR="00AB05E3" w:rsidRPr="00AB05E3" w:rsidRDefault="00054B4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PQ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05E3" w:rsidRPr="00AB05E3">
              <w:rPr>
                <w:rFonts w:ascii="Times New Roman" w:hAnsi="Times New Roman" w:cs="Times New Roman"/>
                <w:sz w:val="20"/>
                <w:szCs w:val="20"/>
              </w:rPr>
              <w:t>VG (+)</w:t>
            </w:r>
          </w:p>
          <w:p w14:paraId="2449B468" w14:textId="77777777" w:rsidR="00AB05E3" w:rsidRPr="00AB05E3" w:rsidRDefault="00AB05E3" w:rsidP="00AB05E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s-ES" w:eastAsia="pt-BR"/>
              </w:rPr>
            </w:pP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3A9AC54F" w14:textId="77777777" w:rsidR="00AB05E3" w:rsidRPr="00AB05E3" w:rsidRDefault="00AB05E3" w:rsidP="00AB05E3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cilíndrica</w:t>
            </w:r>
          </w:p>
          <w:p w14:paraId="5E904522" w14:textId="77777777" w:rsidR="00AB05E3" w:rsidRPr="00AB05E3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cônica</w:t>
            </w:r>
          </w:p>
          <w:p w14:paraId="5FB91698" w14:textId="77777777" w:rsidR="00AB05E3" w:rsidRPr="00AB05E3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arredondada</w:t>
            </w:r>
          </w:p>
          <w:p w14:paraId="5AA4BEFA" w14:textId="77777777" w:rsidR="00AB05E3" w:rsidRPr="00AB05E3" w:rsidRDefault="00AB05E3" w:rsidP="00AB05E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CE19CB">
              <w:rPr>
                <w:rFonts w:ascii="Times New Roman" w:hAnsi="Times New Roman" w:cs="Times New Roman"/>
                <w:sz w:val="20"/>
                <w:szCs w:val="20"/>
              </w:rPr>
              <w:t>indefinida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7D3F5D06" w14:textId="77777777" w:rsidR="00AB05E3" w:rsidRPr="00AB05E3" w:rsidRDefault="00AB05E3" w:rsidP="00AB05E3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2E0B814" w14:textId="77777777" w:rsidR="00AB05E3" w:rsidRPr="00AB05E3" w:rsidRDefault="00AB05E3" w:rsidP="00AB05E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0202855A" w14:textId="77777777" w:rsidR="00AB05E3" w:rsidRPr="00AB05E3" w:rsidRDefault="00AB05E3" w:rsidP="00AB05E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5C27603" w14:textId="77777777" w:rsidR="00AB05E3" w:rsidRPr="00AB05E3" w:rsidRDefault="00AB05E3" w:rsidP="00AB05E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003610EE" w14:textId="6DC09559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35341D01" w14:textId="77777777" w:rsidR="00AB05E3" w:rsidRPr="00AB05E3" w:rsidRDefault="00AB05E3" w:rsidP="00985C9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1" w:name="Texto2"/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bookmarkEnd w:id="1"/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3D0D0933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3D9D6168" w14:textId="77777777" w:rsidR="00AB05E3" w:rsidRPr="00AB05E3" w:rsidRDefault="00AB05E3" w:rsidP="00AB05E3">
            <w:pPr>
              <w:suppressAutoHyphens/>
              <w:overflowPunct w:val="0"/>
              <w:autoSpaceDE w:val="0"/>
              <w:snapToGrid w:val="0"/>
              <w:spacing w:before="120" w:after="0" w:line="240" w:lineRule="auto"/>
              <w:ind w:right="68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2. Planta: densidade de folhagem</w:t>
            </w:r>
          </w:p>
          <w:p w14:paraId="59AEBAA1" w14:textId="77777777" w:rsidR="009C7186" w:rsidRDefault="00FE2466" w:rsidP="00AB05E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65-69 </w:t>
            </w:r>
          </w:p>
          <w:p w14:paraId="1F3AA940" w14:textId="77777777" w:rsidR="00AB05E3" w:rsidRPr="00AB05E3" w:rsidRDefault="00AB05E3" w:rsidP="00AB05E3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QN VG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287BD245" w14:textId="77777777" w:rsidR="00AB05E3" w:rsidRPr="00AB05E3" w:rsidRDefault="00AB05E3" w:rsidP="00AB05E3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esparsa</w:t>
            </w:r>
          </w:p>
          <w:p w14:paraId="313E68A0" w14:textId="77777777" w:rsidR="00AB05E3" w:rsidRPr="00AB05E3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42408782" w14:textId="77777777" w:rsidR="00AB05E3" w:rsidRPr="00AB05E3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densa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409B67B5" w14:textId="77777777" w:rsidR="00AB05E3" w:rsidRPr="00AB05E3" w:rsidRDefault="00AB05E3" w:rsidP="00AB05E3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4E670A9" w14:textId="77777777" w:rsidR="00AB05E3" w:rsidRPr="00AB05E3" w:rsidRDefault="00AB05E3" w:rsidP="00AB05E3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77CB812" w14:textId="77777777" w:rsidR="00AB05E3" w:rsidRPr="00AB05E3" w:rsidRDefault="00AB05E3" w:rsidP="00AB05E3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46AE589D" w14:textId="102E736B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298A6337" w14:textId="77777777" w:rsidR="00AB05E3" w:rsidRPr="00AB05E3" w:rsidRDefault="00AB05E3" w:rsidP="00985C9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1877D853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3826C9A9" w14:textId="7C2038C5" w:rsidR="00AB05E3" w:rsidRPr="00AB05E3" w:rsidRDefault="00A710BA" w:rsidP="00A710BA">
            <w:pPr>
              <w:suppressAutoHyphens/>
              <w:overflowPunct w:val="0"/>
              <w:autoSpaceDE w:val="0"/>
              <w:snapToGrid w:val="0"/>
              <w:spacing w:before="120" w:after="0" w:line="240" w:lineRule="auto"/>
              <w:ind w:right="-567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AB05E3" w:rsidRPr="00AB05E3">
              <w:rPr>
                <w:rFonts w:ascii="Times New Roman" w:hAnsi="Times New Roman" w:cs="Times New Roman"/>
                <w:sz w:val="20"/>
                <w:szCs w:val="20"/>
              </w:rPr>
              <w:t>Planta: altura</w:t>
            </w:r>
          </w:p>
          <w:p w14:paraId="431333F5" w14:textId="77777777" w:rsidR="009C7186" w:rsidRDefault="00FE2466" w:rsidP="00AB05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79-89 </w:t>
            </w:r>
          </w:p>
          <w:p w14:paraId="3B14CD78" w14:textId="50DB86D6" w:rsidR="00AB05E3" w:rsidRPr="00AB05E3" w:rsidRDefault="00AB05E3" w:rsidP="00A710B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s-ES"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QN MI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281B4B70" w14:textId="77777777" w:rsidR="00AB05E3" w:rsidRPr="00AB05E3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baixa</w:t>
            </w:r>
          </w:p>
          <w:p w14:paraId="3A29CF2B" w14:textId="77777777" w:rsidR="00AB05E3" w:rsidRPr="00AB05E3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70FD8966" w14:textId="77777777" w:rsidR="00AB05E3" w:rsidRPr="00AB05E3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alta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498CF3A8" w14:textId="77777777" w:rsidR="00AB05E3" w:rsidRPr="00AB05E3" w:rsidRDefault="00AB05E3" w:rsidP="00AB05E3">
            <w:pPr>
              <w:spacing w:line="240" w:lineRule="auto"/>
              <w:ind w:right="2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    3</w:t>
            </w:r>
          </w:p>
          <w:p w14:paraId="3F6C598F" w14:textId="77777777" w:rsidR="00AB05E3" w:rsidRPr="00AB05E3" w:rsidRDefault="00AB05E3" w:rsidP="00AB05E3">
            <w:pPr>
              <w:spacing w:line="240" w:lineRule="auto"/>
              <w:ind w:right="213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    5</w:t>
            </w:r>
          </w:p>
          <w:p w14:paraId="3AB4A182" w14:textId="77777777" w:rsidR="00AB05E3" w:rsidRPr="00AB05E3" w:rsidRDefault="00AB05E3" w:rsidP="00AB05E3">
            <w:pPr>
              <w:spacing w:line="240" w:lineRule="auto"/>
              <w:ind w:right="21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    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3EA4DAE8" w14:textId="610E8717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556ED896" w14:textId="77777777" w:rsidR="00AB05E3" w:rsidRPr="00AB05E3" w:rsidRDefault="00AB05E3" w:rsidP="00985C9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F947DF" w:rsidRPr="00F947DF" w14:paraId="3C04DB2A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1D1C23A5" w14:textId="0641548B" w:rsidR="00AB05E3" w:rsidRPr="00F947DF" w:rsidRDefault="00F947DF" w:rsidP="00AB05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</w:t>
            </w:r>
            <w:r w:rsidR="00AB05E3"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. </w:t>
            </w:r>
            <w:r w:rsidR="00AB05E3" w:rsidRPr="00F947DF">
              <w:rPr>
                <w:rFonts w:ascii="Times New Roman" w:hAnsi="Times New Roman" w:cs="Times New Roman"/>
                <w:sz w:val="20"/>
                <w:szCs w:val="20"/>
              </w:rPr>
              <w:t xml:space="preserve">Planta: </w:t>
            </w:r>
            <w:r w:rsidR="003D3B9F" w:rsidRPr="00F947DF">
              <w:rPr>
                <w:rFonts w:ascii="Times New Roman" w:hAnsi="Times New Roman" w:cs="Times New Roman"/>
                <w:sz w:val="20"/>
                <w:szCs w:val="20"/>
              </w:rPr>
              <w:t xml:space="preserve">tipo </w:t>
            </w:r>
            <w:r w:rsidR="00AB05E3" w:rsidRPr="00F947DF">
              <w:rPr>
                <w:rFonts w:ascii="Times New Roman" w:hAnsi="Times New Roman" w:cs="Times New Roman"/>
                <w:sz w:val="20"/>
                <w:szCs w:val="20"/>
              </w:rPr>
              <w:t>de crescimento</w:t>
            </w:r>
          </w:p>
          <w:p w14:paraId="5B901F65" w14:textId="77777777" w:rsidR="009C7186" w:rsidRPr="00F947DF" w:rsidRDefault="009C7186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65-79</w:t>
            </w:r>
          </w:p>
          <w:p w14:paraId="43115735" w14:textId="77777777" w:rsidR="00AB05E3" w:rsidRPr="00F947DF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QL VG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0B4B6D37" w14:textId="77777777" w:rsidR="00AB05E3" w:rsidRPr="00F947DF" w:rsidRDefault="00AB05E3" w:rsidP="00AB05E3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indeterminado</w:t>
            </w:r>
          </w:p>
          <w:p w14:paraId="67A98C1A" w14:textId="77777777" w:rsidR="00AB05E3" w:rsidRPr="00F947DF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determinado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6E70B954" w14:textId="77777777" w:rsidR="00AB05E3" w:rsidRPr="00F947DF" w:rsidRDefault="00AB05E3" w:rsidP="00AB05E3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7582BD54" w14:textId="77777777" w:rsidR="00AB05E3" w:rsidRPr="00F947DF" w:rsidRDefault="00AB05E3" w:rsidP="00AB05E3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33A63C6C" w14:textId="0561788B" w:rsidR="00AB05E3" w:rsidRPr="00470945" w:rsidRDefault="00AB05E3" w:rsidP="007651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4E981906" w14:textId="77777777" w:rsidR="00AB05E3" w:rsidRPr="00F947DF" w:rsidRDefault="00AB05E3" w:rsidP="00985C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F947D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F947D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76515C" w:rsidRPr="00F947DF" w14:paraId="78641558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158A7E3" w14:textId="3E187F64" w:rsidR="0076515C" w:rsidRPr="00F947DF" w:rsidRDefault="0076515C" w:rsidP="0076515C">
            <w:pPr>
              <w:tabs>
                <w:tab w:val="left" w:pos="283"/>
              </w:tabs>
              <w:suppressAutoHyphens/>
              <w:overflowPunct w:val="0"/>
              <w:autoSpaceDE w:val="0"/>
              <w:snapToGrid w:val="0"/>
              <w:spacing w:before="120" w:after="0" w:line="240" w:lineRule="auto"/>
              <w:ind w:right="-567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5. </w:t>
            </w: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Planta: glandulação</w:t>
            </w:r>
          </w:p>
          <w:p w14:paraId="612D69D5" w14:textId="77777777" w:rsidR="0076515C" w:rsidRPr="00F947DF" w:rsidRDefault="0076515C" w:rsidP="0076515C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61-69</w:t>
            </w:r>
          </w:p>
          <w:p w14:paraId="2641FD54" w14:textId="77777777" w:rsidR="0076515C" w:rsidRPr="00F947DF" w:rsidRDefault="0076515C" w:rsidP="0076515C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QN VG (+)</w:t>
            </w:r>
          </w:p>
          <w:p w14:paraId="4CA03709" w14:textId="77777777" w:rsidR="0076515C" w:rsidRPr="00F947DF" w:rsidRDefault="0076515C" w:rsidP="0076515C">
            <w:pPr>
              <w:spacing w:line="240" w:lineRule="auto"/>
              <w:ind w:right="-56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396C44F6" w14:textId="1EEBBAC0" w:rsidR="0076515C" w:rsidRPr="00F947DF" w:rsidRDefault="0076515C" w:rsidP="0076515C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ausente ou muito baixa</w:t>
            </w:r>
          </w:p>
          <w:p w14:paraId="099E7267" w14:textId="4894165F" w:rsidR="0076515C" w:rsidRPr="00F947DF" w:rsidRDefault="0076515C" w:rsidP="0076515C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1E979583" w14:textId="742B24AF" w:rsidR="0076515C" w:rsidRPr="00F947DF" w:rsidRDefault="0076515C" w:rsidP="007651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alta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384F8FFE" w14:textId="77777777" w:rsidR="0076515C" w:rsidRPr="00F947DF" w:rsidRDefault="0076515C" w:rsidP="0076515C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5F53CF19" w14:textId="77777777" w:rsidR="0076515C" w:rsidRPr="00F947DF" w:rsidRDefault="0076515C" w:rsidP="0076515C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D3CEB64" w14:textId="77777777" w:rsidR="0076515C" w:rsidRPr="00F947DF" w:rsidRDefault="0076515C" w:rsidP="0076515C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151F3818" w14:textId="075A114A" w:rsidR="0076515C" w:rsidRPr="00470945" w:rsidRDefault="0076515C" w:rsidP="007651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44652C5F" w14:textId="77777777" w:rsidR="0076515C" w:rsidRPr="00F947DF" w:rsidRDefault="0076515C" w:rsidP="0076515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F947D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F947D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76515C" w:rsidRPr="00F947DF" w14:paraId="63D2D6F3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3293D332" w14:textId="2EAAB004" w:rsidR="0076515C" w:rsidRPr="00F947DF" w:rsidRDefault="0076515C" w:rsidP="0076515C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6. Planta: comprimento do primeiro ramo frutífero</w:t>
            </w:r>
          </w:p>
          <w:p w14:paraId="6C19F350" w14:textId="77777777" w:rsidR="0076515C" w:rsidRPr="00F947DF" w:rsidRDefault="0076515C" w:rsidP="0076515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75-79</w:t>
            </w:r>
          </w:p>
          <w:p w14:paraId="3A982F36" w14:textId="77777777" w:rsidR="0076515C" w:rsidRPr="00F947DF" w:rsidRDefault="0076515C" w:rsidP="007651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QN MI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7B57FADD" w14:textId="77777777" w:rsidR="0076515C" w:rsidRPr="00F947DF" w:rsidRDefault="0076515C" w:rsidP="0076515C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curto</w:t>
            </w:r>
          </w:p>
          <w:p w14:paraId="793FDEBA" w14:textId="77777777" w:rsidR="0076515C" w:rsidRPr="00F947DF" w:rsidRDefault="0076515C" w:rsidP="0076515C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</w:p>
          <w:p w14:paraId="22507BE2" w14:textId="77777777" w:rsidR="0076515C" w:rsidRPr="00F947DF" w:rsidRDefault="0076515C" w:rsidP="0076515C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longo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04AD5FC0" w14:textId="77777777" w:rsidR="0076515C" w:rsidRPr="00F947DF" w:rsidRDefault="0076515C" w:rsidP="0076515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A3F09A4" w14:textId="77777777" w:rsidR="0076515C" w:rsidRPr="00F947DF" w:rsidRDefault="0076515C" w:rsidP="0076515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F619798" w14:textId="77777777" w:rsidR="0076515C" w:rsidRPr="00F947DF" w:rsidRDefault="0076515C" w:rsidP="0076515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947D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4E0172D7" w14:textId="2555FE7B" w:rsidR="0076515C" w:rsidRPr="00470945" w:rsidRDefault="0076515C" w:rsidP="007651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0BF2271A" w14:textId="77777777" w:rsidR="0076515C" w:rsidRPr="00F947DF" w:rsidRDefault="0076515C" w:rsidP="0076515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F947D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F947D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F947D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3A4D3F3E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A8D258F" w14:textId="66A7BE6A" w:rsidR="00AB05E3" w:rsidRPr="00AB05E3" w:rsidRDefault="00F947DF" w:rsidP="00AB05E3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B05E3" w:rsidRPr="00AB05E3">
              <w:rPr>
                <w:rFonts w:ascii="Times New Roman" w:hAnsi="Times New Roman" w:cs="Times New Roman"/>
                <w:sz w:val="20"/>
                <w:szCs w:val="20"/>
              </w:rPr>
              <w:t>. Planta: tipo de floração</w:t>
            </w:r>
          </w:p>
          <w:p w14:paraId="03E6AD67" w14:textId="77777777" w:rsidR="00347F25" w:rsidRDefault="00347F25" w:rsidP="00AB05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61-65 </w:t>
            </w:r>
          </w:p>
          <w:p w14:paraId="439702B6" w14:textId="0EB430F5" w:rsidR="00AB05E3" w:rsidRPr="00AB05E3" w:rsidRDefault="00B75AE5" w:rsidP="00AB05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QN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05E3" w:rsidRPr="00AB05E3">
              <w:rPr>
                <w:rFonts w:ascii="Times New Roman" w:hAnsi="Times New Roman" w:cs="Times New Roman"/>
                <w:sz w:val="20"/>
                <w:szCs w:val="20"/>
              </w:rPr>
              <w:t>VG (+)</w:t>
            </w:r>
          </w:p>
          <w:p w14:paraId="134FE619" w14:textId="77777777" w:rsidR="00AB05E3" w:rsidRPr="00AB05E3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7B3B08B9" w14:textId="77777777" w:rsidR="00AB05E3" w:rsidRPr="00AB05E3" w:rsidRDefault="00AB05E3" w:rsidP="00AB05E3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agrupada</w:t>
            </w:r>
          </w:p>
          <w:p w14:paraId="22CA9187" w14:textId="77777777" w:rsidR="00AB05E3" w:rsidRPr="00AB05E3" w:rsidRDefault="00AB05E3" w:rsidP="00AB05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semi-agrupada</w:t>
            </w:r>
          </w:p>
          <w:p w14:paraId="503DA64F" w14:textId="77777777" w:rsidR="00AB05E3" w:rsidRPr="00AB05E3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não-agrupada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6821FC5D" w14:textId="77777777" w:rsidR="00AB05E3" w:rsidRPr="00AB05E3" w:rsidRDefault="00AB05E3" w:rsidP="00AB05E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7ADB698D" w14:textId="77777777" w:rsidR="00AB05E3" w:rsidRPr="00AB05E3" w:rsidRDefault="00AB05E3" w:rsidP="00AB05E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E6D4A65" w14:textId="77777777" w:rsidR="00AB05E3" w:rsidRPr="00AB05E3" w:rsidRDefault="00AB05E3" w:rsidP="00AB05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51CBEE6A" w14:textId="6F1069CE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13F85E7B" w14:textId="77777777" w:rsidR="00AB05E3" w:rsidRPr="00AB05E3" w:rsidRDefault="00AB05E3" w:rsidP="00985C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11D7BFD3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40800DF5" w14:textId="64485754" w:rsidR="00AB05E3" w:rsidRDefault="00F947DF" w:rsidP="00AB05E3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</w:t>
            </w:r>
            <w:r w:rsidR="00AB05E3"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. </w:t>
            </w:r>
            <w:r w:rsidR="00AB05E3" w:rsidRPr="00AB05E3">
              <w:rPr>
                <w:rFonts w:ascii="Times New Roman" w:hAnsi="Times New Roman" w:cs="Times New Roman"/>
                <w:sz w:val="20"/>
                <w:szCs w:val="20"/>
              </w:rPr>
              <w:t>Planta: número de nós até o primeiro ramo frutífero</w:t>
            </w:r>
          </w:p>
          <w:p w14:paraId="0BA44114" w14:textId="77777777" w:rsidR="00347F25" w:rsidRPr="00AB05E3" w:rsidRDefault="00347F25" w:rsidP="00AB05E3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61-65</w:t>
            </w:r>
          </w:p>
          <w:p w14:paraId="37616446" w14:textId="77777777" w:rsidR="00AB05E3" w:rsidRPr="00AB05E3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QN MI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653AC518" w14:textId="77777777" w:rsidR="00AB05E3" w:rsidRPr="00AB05E3" w:rsidRDefault="00AB05E3" w:rsidP="00AB05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baixo</w:t>
            </w:r>
          </w:p>
          <w:p w14:paraId="1AA811DF" w14:textId="77777777" w:rsidR="00AB05E3" w:rsidRPr="00AB05E3" w:rsidRDefault="00AB05E3" w:rsidP="00AB05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</w:p>
          <w:p w14:paraId="3CC25DEC" w14:textId="77777777" w:rsidR="00AB05E3" w:rsidRPr="00AB05E3" w:rsidRDefault="00AB05E3" w:rsidP="00AB05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alto</w:t>
            </w:r>
          </w:p>
          <w:p w14:paraId="0799EC46" w14:textId="6270DDED" w:rsidR="00AB05E3" w:rsidRPr="00AB05E3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104E6EED" w14:textId="77777777" w:rsidR="00AB05E3" w:rsidRPr="00AB05E3" w:rsidRDefault="00AB05E3" w:rsidP="00AB05E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C022F86" w14:textId="77777777" w:rsidR="00AB05E3" w:rsidRPr="00AB05E3" w:rsidRDefault="00AB05E3" w:rsidP="00AB05E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AE5EEB6" w14:textId="77777777" w:rsidR="00AB05E3" w:rsidRPr="00AB05E3" w:rsidRDefault="00AB05E3" w:rsidP="00AB05E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12039D74" w14:textId="1EFEC6B5" w:rsidR="00AB05E3" w:rsidRPr="00AB05E3" w:rsidRDefault="00AB05E3" w:rsidP="00AB05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2FBC1CD2" w14:textId="63B7FBB8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4A6B4F8D" w14:textId="77777777" w:rsidR="00AB05E3" w:rsidRPr="00AB05E3" w:rsidRDefault="00AB05E3" w:rsidP="00985C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F947DF" w:rsidRPr="00AB05E3" w14:paraId="0730EECC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6D7180A9" w14:textId="4ACE1366" w:rsidR="00F947DF" w:rsidRPr="00AB05E3" w:rsidRDefault="00F947DF" w:rsidP="00335042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. Haste: coloração </w:t>
            </w:r>
          </w:p>
          <w:p w14:paraId="3661B481" w14:textId="77777777" w:rsidR="00F947DF" w:rsidRDefault="00F947DF" w:rsidP="00335042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65-79 </w:t>
            </w:r>
          </w:p>
          <w:p w14:paraId="5D567BEC" w14:textId="77777777" w:rsidR="00F947DF" w:rsidRPr="00AB05E3" w:rsidRDefault="00F947DF" w:rsidP="00335042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PQ VG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(a)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  <w:p w14:paraId="59DCFC60" w14:textId="77777777" w:rsidR="00F947DF" w:rsidRPr="00AB05E3" w:rsidRDefault="00F947DF" w:rsidP="003350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0DCAE172" w14:textId="77777777" w:rsidR="00F947DF" w:rsidRPr="00AB05E3" w:rsidRDefault="00F947DF" w:rsidP="00335042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verde clara</w:t>
            </w:r>
          </w:p>
          <w:p w14:paraId="3B377B7A" w14:textId="77777777" w:rsidR="00F947DF" w:rsidRPr="00AB05E3" w:rsidRDefault="00F947DF" w:rsidP="00335042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verde escura</w:t>
            </w:r>
          </w:p>
          <w:p w14:paraId="5A88BF7A" w14:textId="77777777" w:rsidR="00F947DF" w:rsidRPr="00AB05E3" w:rsidRDefault="00F947DF" w:rsidP="00335042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vermelha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clara</w:t>
            </w:r>
          </w:p>
          <w:p w14:paraId="4B268216" w14:textId="77777777" w:rsidR="00F947DF" w:rsidRPr="00AB05E3" w:rsidRDefault="00F947DF" w:rsidP="003350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vermelha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escura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1F596CDF" w14:textId="77777777" w:rsidR="00F947DF" w:rsidRPr="00AB05E3" w:rsidRDefault="00F947DF" w:rsidP="00335042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4B2698C" w14:textId="77777777" w:rsidR="00F947DF" w:rsidRPr="00AB05E3" w:rsidRDefault="00F947DF" w:rsidP="00335042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0B880517" w14:textId="77777777" w:rsidR="00F947DF" w:rsidRPr="00AB05E3" w:rsidRDefault="00F947DF" w:rsidP="00335042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7C38060A" w14:textId="77777777" w:rsidR="00F947DF" w:rsidRPr="00AB05E3" w:rsidRDefault="00F947DF" w:rsidP="00335042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0C4CA0CD" w14:textId="2440B3A9" w:rsidR="00F947DF" w:rsidRPr="00470945" w:rsidRDefault="00F947DF" w:rsidP="003350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72C192FD" w14:textId="77777777" w:rsidR="00F947DF" w:rsidRPr="00AB05E3" w:rsidRDefault="00F947DF" w:rsidP="00985C9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F947DF" w:rsidRPr="00AB05E3" w14:paraId="4EA113DF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7B45B763" w14:textId="4F840809" w:rsidR="00F947DF" w:rsidRPr="00AB05E3" w:rsidRDefault="00F947DF" w:rsidP="00335042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. Haste: </w:t>
            </w:r>
            <w:r w:rsidR="00B44403">
              <w:rPr>
                <w:rFonts w:ascii="Times New Roman" w:hAnsi="Times New Roman" w:cs="Times New Roman"/>
                <w:sz w:val="20"/>
                <w:szCs w:val="20"/>
              </w:rPr>
              <w:t>pubescência</w:t>
            </w:r>
          </w:p>
          <w:p w14:paraId="3C994268" w14:textId="77777777" w:rsidR="00F947DF" w:rsidRDefault="00F947DF" w:rsidP="00335042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65-79 </w:t>
            </w:r>
          </w:p>
          <w:p w14:paraId="5E9569EB" w14:textId="77777777" w:rsidR="00F947DF" w:rsidRPr="00AB05E3" w:rsidRDefault="00F947DF" w:rsidP="00335042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QN VG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(a)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  <w:p w14:paraId="250D49EB" w14:textId="77777777" w:rsidR="00F947DF" w:rsidRPr="00AB05E3" w:rsidRDefault="00F947DF" w:rsidP="003350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09D98548" w14:textId="77777777" w:rsidR="00F947DF" w:rsidRPr="00AB05E3" w:rsidRDefault="00F947DF" w:rsidP="00335042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ausente ou muito fraca</w:t>
            </w:r>
          </w:p>
          <w:p w14:paraId="78DAC483" w14:textId="77777777" w:rsidR="00F947DF" w:rsidRPr="00AB05E3" w:rsidRDefault="00F947DF" w:rsidP="00335042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fraca</w:t>
            </w:r>
          </w:p>
          <w:p w14:paraId="7BB1DFFB" w14:textId="77777777" w:rsidR="00F947DF" w:rsidRPr="00AB05E3" w:rsidRDefault="00F947DF" w:rsidP="00335042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71EA8CE7" w14:textId="77777777" w:rsidR="00F947DF" w:rsidRDefault="00F947DF" w:rsidP="003350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forte</w:t>
            </w:r>
          </w:p>
          <w:p w14:paraId="4E2C6956" w14:textId="77777777" w:rsidR="00F947DF" w:rsidRPr="00AB05E3" w:rsidRDefault="00F947DF" w:rsidP="003350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muito forte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18D1E5FB" w14:textId="77777777" w:rsidR="00F947DF" w:rsidRPr="00AB05E3" w:rsidRDefault="00F947DF" w:rsidP="00335042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7708A93" w14:textId="77777777" w:rsidR="00F947DF" w:rsidRPr="00AB05E3" w:rsidRDefault="00F947DF" w:rsidP="00335042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38112AD" w14:textId="77777777" w:rsidR="00F947DF" w:rsidRPr="00AB05E3" w:rsidRDefault="00F947DF" w:rsidP="0033504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9B6588E" w14:textId="77777777" w:rsidR="00F947DF" w:rsidRDefault="00F947DF" w:rsidP="0033504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73701407" w14:textId="77777777" w:rsidR="00F947DF" w:rsidRPr="00AB05E3" w:rsidRDefault="00F947DF" w:rsidP="0033504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2DBD4595" w14:textId="613930DC" w:rsidR="00F947DF" w:rsidRPr="00470945" w:rsidRDefault="00F947DF" w:rsidP="003350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5123347A" w14:textId="77777777" w:rsidR="00F947DF" w:rsidRPr="00AB05E3" w:rsidRDefault="00F947DF" w:rsidP="00985C9D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2860D9DF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1CE6AED6" w14:textId="77777777" w:rsidR="00AB05E3" w:rsidRPr="00AB05E3" w:rsidRDefault="00AB05E3" w:rsidP="00AB05E3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11. Folha: forma</w:t>
            </w:r>
          </w:p>
          <w:p w14:paraId="58CE0F86" w14:textId="77777777" w:rsidR="00626FFC" w:rsidRDefault="00626FFC" w:rsidP="00AB05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65-69</w:t>
            </w:r>
          </w:p>
          <w:p w14:paraId="743661F7" w14:textId="2F19E007" w:rsidR="00AB05E3" w:rsidRPr="00AB05E3" w:rsidRDefault="00A30114" w:rsidP="00F623E1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PQ</w:t>
            </w:r>
            <w:r w:rsidR="00AB05E3"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VG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F295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AB05E3"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65593C36" w14:textId="77777777" w:rsidR="00AB05E3" w:rsidRPr="00AA422F" w:rsidRDefault="00513A8E" w:rsidP="00AB05E3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A422F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AB05E3" w:rsidRPr="00AA422F">
              <w:rPr>
                <w:rFonts w:ascii="Times New Roman" w:hAnsi="Times New Roman" w:cs="Times New Roman"/>
                <w:sz w:val="20"/>
                <w:szCs w:val="20"/>
              </w:rPr>
              <w:t>almada</w:t>
            </w:r>
          </w:p>
          <w:p w14:paraId="2B67CAA5" w14:textId="77777777" w:rsidR="00A30114" w:rsidRPr="00AA422F" w:rsidRDefault="00513A8E" w:rsidP="00AB05E3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A422F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A30114" w:rsidRPr="00AA422F">
              <w:rPr>
                <w:rFonts w:ascii="Times New Roman" w:hAnsi="Times New Roman" w:cs="Times New Roman"/>
                <w:sz w:val="20"/>
                <w:szCs w:val="20"/>
              </w:rPr>
              <w:t>almada a digitada</w:t>
            </w:r>
          </w:p>
          <w:p w14:paraId="47D5EC6A" w14:textId="77777777" w:rsidR="00AB05E3" w:rsidRPr="00AA422F" w:rsidRDefault="00AB05E3" w:rsidP="00AB05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A422F">
              <w:rPr>
                <w:rFonts w:ascii="Times New Roman" w:hAnsi="Times New Roman" w:cs="Times New Roman"/>
                <w:sz w:val="20"/>
                <w:szCs w:val="20"/>
              </w:rPr>
              <w:t>digitada</w:t>
            </w:r>
          </w:p>
          <w:p w14:paraId="74DB7B7E" w14:textId="77777777" w:rsidR="00AB05E3" w:rsidRPr="00AA422F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A422F">
              <w:rPr>
                <w:rFonts w:ascii="Times New Roman" w:hAnsi="Times New Roman" w:cs="Times New Roman"/>
                <w:sz w:val="20"/>
                <w:szCs w:val="20"/>
              </w:rPr>
              <w:t>lanceolada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231D7A93" w14:textId="77777777" w:rsidR="00A30114" w:rsidRPr="00AB05E3" w:rsidRDefault="00AB05E3" w:rsidP="00AB05E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3CF41F29" w14:textId="77777777" w:rsidR="00AB05E3" w:rsidRPr="00AB05E3" w:rsidRDefault="00AB05E3" w:rsidP="00AB05E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7C5C45DA" w14:textId="77777777" w:rsidR="00AB05E3" w:rsidRDefault="00AB05E3" w:rsidP="00AB05E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7AF0B3DA" w14:textId="77777777" w:rsidR="00A30114" w:rsidRPr="00AB05E3" w:rsidRDefault="00A30114" w:rsidP="00AB05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7F30B58B" w14:textId="6A145949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56702C50" w14:textId="77777777" w:rsidR="00AB05E3" w:rsidRPr="00AB05E3" w:rsidRDefault="00AB05E3" w:rsidP="00985C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09FE2C26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6930D90" w14:textId="77777777" w:rsidR="00AB05E3" w:rsidRPr="00AB05E3" w:rsidRDefault="00AB05E3" w:rsidP="00AB05E3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 Folha: tamanho</w:t>
            </w:r>
          </w:p>
          <w:p w14:paraId="727C2713" w14:textId="77777777" w:rsidR="00C741E2" w:rsidRDefault="00C741E2" w:rsidP="00A3011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65-69</w:t>
            </w:r>
          </w:p>
          <w:p w14:paraId="1FF3F4F9" w14:textId="344E567D" w:rsidR="00AB05E3" w:rsidRPr="00AB05E3" w:rsidRDefault="00AB05E3" w:rsidP="00D909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QN MI</w:t>
            </w:r>
            <w:r w:rsidR="00A3011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F295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A301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A30114"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6D09ABAD" w14:textId="77777777" w:rsidR="00AB05E3" w:rsidRPr="00AB05E3" w:rsidRDefault="00AB05E3" w:rsidP="00AB05E3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pequeno</w:t>
            </w:r>
          </w:p>
          <w:p w14:paraId="270C0708" w14:textId="77777777" w:rsidR="00AB05E3" w:rsidRPr="00AB05E3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</w:p>
          <w:p w14:paraId="13768910" w14:textId="77777777" w:rsidR="00AB05E3" w:rsidRPr="00AB05E3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grande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4574E568" w14:textId="77777777" w:rsidR="00AB05E3" w:rsidRPr="00AB05E3" w:rsidRDefault="00AB05E3" w:rsidP="00AB05E3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091A245" w14:textId="77777777" w:rsidR="00AB05E3" w:rsidRPr="00AB05E3" w:rsidRDefault="00AB05E3" w:rsidP="00AB05E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E0B0296" w14:textId="77777777" w:rsidR="00AB05E3" w:rsidRPr="00AB05E3" w:rsidRDefault="00AB05E3" w:rsidP="00AB05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676F264E" w14:textId="29B23EE8" w:rsidR="00AB05E3" w:rsidRPr="00470945" w:rsidRDefault="00AB05E3" w:rsidP="0076515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3C0AEBA0" w14:textId="77777777" w:rsidR="00AB05E3" w:rsidRPr="00AB05E3" w:rsidRDefault="00AB05E3" w:rsidP="00985C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5452D93B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76F06B2B" w14:textId="027039C3" w:rsidR="00AB05E3" w:rsidRPr="00AB05E3" w:rsidRDefault="00AB05E3" w:rsidP="00AB05E3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13. Folha:  número de </w:t>
            </w:r>
            <w:r w:rsidR="00E6597E">
              <w:rPr>
                <w:rFonts w:ascii="Times New Roman" w:hAnsi="Times New Roman" w:cs="Times New Roman"/>
                <w:sz w:val="20"/>
                <w:szCs w:val="20"/>
              </w:rPr>
              <w:t>lóbulos</w:t>
            </w:r>
          </w:p>
          <w:p w14:paraId="004C47C3" w14:textId="77777777" w:rsidR="00C741E2" w:rsidRDefault="00C741E2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65-69</w:t>
            </w:r>
          </w:p>
          <w:p w14:paraId="0969B020" w14:textId="6716FDE0" w:rsidR="00AB05E3" w:rsidRPr="00AB05E3" w:rsidRDefault="00D909E2" w:rsidP="00D909E2">
            <w:pPr>
              <w:spacing w:line="240" w:lineRule="auto"/>
              <w:ind w:right="-56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QN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VG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741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F295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C741E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AB05E3" w:rsidRPr="00AB05E3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36967C84" w14:textId="77777777" w:rsidR="00AB05E3" w:rsidRPr="00AB05E3" w:rsidRDefault="00AB05E3" w:rsidP="00AB05E3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três</w:t>
            </w:r>
          </w:p>
          <w:p w14:paraId="4633A158" w14:textId="77777777" w:rsidR="00AB05E3" w:rsidRPr="00AB05E3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cinco</w:t>
            </w:r>
          </w:p>
          <w:p w14:paraId="45C18FE0" w14:textId="77777777" w:rsidR="00AB05E3" w:rsidRPr="00AB05E3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sete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2DB95539" w14:textId="77777777" w:rsidR="00AB05E3" w:rsidRPr="00AB05E3" w:rsidRDefault="00AB05E3" w:rsidP="00AB05E3">
            <w:pPr>
              <w:snapToGrid w:val="0"/>
              <w:spacing w:before="12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3A07452C" w14:textId="77777777" w:rsidR="00AB05E3" w:rsidRPr="00AB05E3" w:rsidRDefault="00AB05E3" w:rsidP="00AB05E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3F57E2E" w14:textId="77777777" w:rsidR="00AB05E3" w:rsidRPr="00AB05E3" w:rsidRDefault="00AB05E3" w:rsidP="00AB05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3BF67258" w14:textId="362407A6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639B3526" w14:textId="77777777" w:rsidR="00AB05E3" w:rsidRPr="00AB05E3" w:rsidRDefault="00AB05E3" w:rsidP="00985C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2990CEAD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096491E4" w14:textId="7816728F" w:rsidR="00AB05E3" w:rsidRDefault="00AB05E3" w:rsidP="00AB05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14. </w:t>
            </w:r>
            <w:r w:rsidR="00C741E2" w:rsidRPr="00C741E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Excluídas as cultivares com forma de folha lanceolada</w:t>
            </w:r>
            <w:r w:rsidR="00C741E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Folha: profundidade </w:t>
            </w:r>
            <w:r w:rsidR="00814F29" w:rsidRPr="00AB05E3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814F29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814F29"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recorte</w:t>
            </w:r>
          </w:p>
          <w:p w14:paraId="723D890E" w14:textId="77777777" w:rsidR="00C741E2" w:rsidRPr="00AB05E3" w:rsidRDefault="00C741E2" w:rsidP="00AB05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65-69</w:t>
            </w:r>
          </w:p>
          <w:p w14:paraId="3DBFC4E3" w14:textId="1035BF47" w:rsidR="00AB05E3" w:rsidRPr="00AB05E3" w:rsidRDefault="00AB05E3" w:rsidP="00F623E1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QN VG </w:t>
            </w:r>
            <w:r w:rsidR="00C741E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F295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C741E2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00F11A66" w14:textId="77777777" w:rsidR="00AB05E3" w:rsidRPr="009B1EF1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1EF1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  <w:p w14:paraId="3C8E7E0B" w14:textId="77777777" w:rsidR="00AB05E3" w:rsidRPr="009B1EF1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1EF1">
              <w:rPr>
                <w:rFonts w:ascii="Times New Roman" w:hAnsi="Times New Roman" w:cs="Times New Roman"/>
                <w:sz w:val="20"/>
                <w:szCs w:val="20"/>
              </w:rPr>
              <w:t>medianamente recortada</w:t>
            </w:r>
          </w:p>
          <w:p w14:paraId="41862E4F" w14:textId="77777777" w:rsidR="00AB05E3" w:rsidRPr="009B1EF1" w:rsidRDefault="00AB05E3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B1EF1">
              <w:rPr>
                <w:rFonts w:ascii="Times New Roman" w:hAnsi="Times New Roman" w:cs="Times New Roman"/>
                <w:sz w:val="20"/>
                <w:szCs w:val="20"/>
              </w:rPr>
              <w:t>okra</w:t>
            </w:r>
          </w:p>
          <w:p w14:paraId="71D44A71" w14:textId="126108E7" w:rsidR="00AB05E3" w:rsidRPr="00C741E2" w:rsidRDefault="00AB05E3" w:rsidP="0068364E">
            <w:pPr>
              <w:spacing w:line="240" w:lineRule="auto"/>
              <w:ind w:right="-567"/>
              <w:contextualSpacing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t-BR"/>
              </w:rPr>
            </w:pPr>
            <w:r w:rsidRPr="009B1EF1">
              <w:rPr>
                <w:rFonts w:ascii="Times New Roman" w:hAnsi="Times New Roman" w:cs="Times New Roman"/>
                <w:sz w:val="20"/>
                <w:szCs w:val="20"/>
              </w:rPr>
              <w:t>super okra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7838B261" w14:textId="77777777" w:rsidR="00AB05E3" w:rsidRPr="00AB05E3" w:rsidRDefault="00AB05E3" w:rsidP="00AB05E3">
            <w:pPr>
              <w:snapToGrid w:val="0"/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322031A5" w14:textId="77777777" w:rsidR="00AB05E3" w:rsidRPr="00AB05E3" w:rsidRDefault="00AB05E3" w:rsidP="00AB05E3">
            <w:pPr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181D4AE7" w14:textId="77777777" w:rsidR="00AB05E3" w:rsidRPr="00AB05E3" w:rsidRDefault="00AB05E3" w:rsidP="00AB05E3">
            <w:pPr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A4069D5" w14:textId="2F9F472F" w:rsidR="00AB05E3" w:rsidRPr="00AB05E3" w:rsidRDefault="00AB05E3" w:rsidP="0068364E">
            <w:pPr>
              <w:spacing w:line="240" w:lineRule="auto"/>
              <w:ind w:right="-71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2428E44D" w14:textId="1F463C14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3EED1D7B" w14:textId="77777777" w:rsidR="00AB05E3" w:rsidRPr="00AB05E3" w:rsidRDefault="00AB05E3" w:rsidP="00985C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3F6D1AD0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33559844" w14:textId="557A9AAA" w:rsidR="00C741E2" w:rsidRDefault="00AB05E3" w:rsidP="00C741E2">
            <w:pPr>
              <w:snapToGrid w:val="0"/>
              <w:spacing w:line="240" w:lineRule="auto"/>
              <w:ind w:right="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15. </w:t>
            </w:r>
            <w:r w:rsidR="003C208D">
              <w:rPr>
                <w:rFonts w:ascii="Times New Roman" w:hAnsi="Times New Roman" w:cs="Times New Roman"/>
                <w:sz w:val="20"/>
                <w:szCs w:val="20"/>
              </w:rPr>
              <w:t>Folha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C741E2">
              <w:rPr>
                <w:rFonts w:ascii="Times New Roman" w:hAnsi="Times New Roman" w:cs="Times New Roman"/>
                <w:sz w:val="20"/>
                <w:szCs w:val="20"/>
              </w:rPr>
              <w:t>intensidade da cor verde</w:t>
            </w:r>
          </w:p>
          <w:p w14:paraId="75BF453D" w14:textId="77777777" w:rsidR="00C741E2" w:rsidRPr="00AB05E3" w:rsidRDefault="00C741E2" w:rsidP="00C741E2">
            <w:pPr>
              <w:snapToGrid w:val="0"/>
              <w:spacing w:line="240" w:lineRule="auto"/>
              <w:ind w:right="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65-69</w:t>
            </w:r>
          </w:p>
          <w:p w14:paraId="45D01B83" w14:textId="5B8C5315" w:rsidR="00AB05E3" w:rsidRPr="00AB05E3" w:rsidRDefault="00AB05E3" w:rsidP="00F623E1">
            <w:pPr>
              <w:spacing w:line="240" w:lineRule="auto"/>
              <w:ind w:right="6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QN VG </w:t>
            </w:r>
            <w:r w:rsidR="0001190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F295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01190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5BBC4F39" w14:textId="315C38FA" w:rsidR="00AB05E3" w:rsidRPr="00AB05E3" w:rsidRDefault="003C208D" w:rsidP="00AB05E3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clar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6238275B" w14:textId="110D8417" w:rsidR="00AB05E3" w:rsidRPr="00AB05E3" w:rsidRDefault="003C208D" w:rsidP="00AB05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1F4AAC3F" w14:textId="4E911E07" w:rsidR="00AB05E3" w:rsidRPr="00AB05E3" w:rsidRDefault="003C208D" w:rsidP="003C208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escur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0EBEACBB" w14:textId="3039CACF" w:rsidR="00AB05E3" w:rsidRPr="00AB05E3" w:rsidRDefault="001173D8" w:rsidP="00AB05E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3F52C1E" w14:textId="34263FFE" w:rsidR="00AB05E3" w:rsidRPr="00AB05E3" w:rsidRDefault="001173D8" w:rsidP="00AB05E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FAA5EDB" w14:textId="3A71B01E" w:rsidR="00AB05E3" w:rsidRPr="00AB05E3" w:rsidRDefault="001173D8" w:rsidP="00AB05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3605B6E0" w14:textId="647B9DC3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47B9D6AA" w14:textId="77777777" w:rsidR="00AB05E3" w:rsidRPr="00AB05E3" w:rsidRDefault="00AB05E3" w:rsidP="00985C9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494F3889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57AA7C58" w14:textId="367E3542" w:rsidR="00AB05E3" w:rsidRPr="00AB05E3" w:rsidRDefault="00AB05E3" w:rsidP="00AB05E3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16. Folha: nectários</w:t>
            </w:r>
          </w:p>
          <w:p w14:paraId="4271338E" w14:textId="77777777" w:rsidR="00387F77" w:rsidRDefault="00387F77" w:rsidP="00AB05E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65-69</w:t>
            </w:r>
          </w:p>
          <w:p w14:paraId="515BB5FE" w14:textId="4B74D3D3" w:rsidR="00AB05E3" w:rsidRPr="00AB05E3" w:rsidRDefault="00AB05E3" w:rsidP="00B44403">
            <w:pPr>
              <w:spacing w:line="240" w:lineRule="auto"/>
              <w:ind w:right="-56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QL VG</w:t>
            </w:r>
            <w:r w:rsidR="001173D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F295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173D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4661C124" w14:textId="77777777" w:rsidR="00387F77" w:rsidRDefault="00387F77" w:rsidP="00AB05E3">
            <w:pPr>
              <w:snapToGrid w:val="0"/>
              <w:spacing w:after="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ausentes</w:t>
            </w:r>
          </w:p>
          <w:p w14:paraId="1458EB80" w14:textId="7111561A" w:rsidR="00AB05E3" w:rsidRPr="00AB05E3" w:rsidRDefault="00AB05E3" w:rsidP="00B44403">
            <w:pPr>
              <w:snapToGrid w:val="0"/>
              <w:spacing w:after="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presentes 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324F56C8" w14:textId="77777777" w:rsidR="00AB05E3" w:rsidRPr="00AB05E3" w:rsidRDefault="00AB05E3" w:rsidP="00AB05E3">
            <w:pPr>
              <w:snapToGrid w:val="0"/>
              <w:spacing w:after="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249FB7D" w14:textId="009E1413" w:rsidR="00AB05E3" w:rsidRPr="00AB05E3" w:rsidRDefault="00AB05E3" w:rsidP="00B44403">
            <w:pPr>
              <w:snapToGrid w:val="0"/>
              <w:spacing w:after="0" w:line="240" w:lineRule="auto"/>
              <w:ind w:right="-74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2B41C12E" w14:textId="75601B27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5CD3ED9B" w14:textId="5BEF24F6" w:rsidR="00AB05E3" w:rsidRPr="00AB05E3" w:rsidRDefault="00AB05E3" w:rsidP="00985C9D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B44403" w:rsidRPr="00AB05E3" w14:paraId="7248E00F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76A0F29E" w14:textId="316983AF" w:rsidR="00B44403" w:rsidRPr="00AB05E3" w:rsidRDefault="00B44403" w:rsidP="00335042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5546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4440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Somente para cultivares com nectários presentes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Folha: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local de presença dos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nectários</w:t>
            </w:r>
          </w:p>
          <w:p w14:paraId="17888732" w14:textId="77777777" w:rsidR="00B44403" w:rsidRDefault="00B44403" w:rsidP="00335042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65-69</w:t>
            </w:r>
          </w:p>
          <w:p w14:paraId="731F08E6" w14:textId="2A1A5D26" w:rsidR="00B44403" w:rsidRPr="00AB05E3" w:rsidRDefault="00B44403" w:rsidP="00B44403">
            <w:pPr>
              <w:spacing w:line="240" w:lineRule="auto"/>
              <w:ind w:right="-56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QL VG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(a)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485509E2" w14:textId="5591EC1E" w:rsidR="00B44403" w:rsidRPr="00AB05E3" w:rsidRDefault="00B44403" w:rsidP="00335042">
            <w:pPr>
              <w:snapToGrid w:val="0"/>
              <w:spacing w:after="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na nervura central</w:t>
            </w:r>
          </w:p>
          <w:p w14:paraId="0168FB5F" w14:textId="5A1C15B6" w:rsidR="00B44403" w:rsidRPr="00AB05E3" w:rsidRDefault="00B44403" w:rsidP="00335042">
            <w:pPr>
              <w:snapToGrid w:val="0"/>
              <w:spacing w:after="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nervura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central e laterais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33801DF1" w14:textId="77777777" w:rsidR="00B44403" w:rsidRPr="00AB05E3" w:rsidRDefault="00B44403" w:rsidP="00335042">
            <w:pPr>
              <w:snapToGrid w:val="0"/>
              <w:spacing w:after="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14C6BEDA" w14:textId="77777777" w:rsidR="00B44403" w:rsidRDefault="00B44403" w:rsidP="00335042">
            <w:pPr>
              <w:snapToGrid w:val="0"/>
              <w:spacing w:after="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F757E4" w14:textId="2EAFD20F" w:rsidR="00B44403" w:rsidRPr="00AB05E3" w:rsidRDefault="00B44403" w:rsidP="00B44403">
            <w:pPr>
              <w:snapToGrid w:val="0"/>
              <w:spacing w:after="0" w:line="240" w:lineRule="auto"/>
              <w:ind w:right="-74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10F38D3D" w14:textId="02FE94CB" w:rsidR="00B44403" w:rsidRPr="00470945" w:rsidRDefault="00B44403" w:rsidP="003350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01E96809" w14:textId="77777777" w:rsidR="00B44403" w:rsidRPr="00AB05E3" w:rsidRDefault="00B44403" w:rsidP="00985C9D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11815A27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7F38C8D1" w14:textId="3081FAC8" w:rsidR="00AB05E3" w:rsidRDefault="00AB05E3" w:rsidP="00AB05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  <w:r w:rsidR="0095546B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.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Folha: pubescência </w:t>
            </w:r>
          </w:p>
          <w:p w14:paraId="407CED17" w14:textId="77777777" w:rsidR="00235AE3" w:rsidRPr="00AB05E3" w:rsidRDefault="00235AE3" w:rsidP="00AB05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65-69</w:t>
            </w:r>
          </w:p>
          <w:p w14:paraId="13A06C3E" w14:textId="05BDDA93" w:rsidR="00AB05E3" w:rsidRPr="00AB05E3" w:rsidRDefault="00AB05E3" w:rsidP="00F623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QN VG </w:t>
            </w:r>
            <w:r w:rsidR="00235AE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F295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235AE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0C6534AF" w14:textId="77777777" w:rsidR="00AB05E3" w:rsidRPr="00AB05E3" w:rsidRDefault="00AB05E3" w:rsidP="00AB05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fraca</w:t>
            </w:r>
          </w:p>
          <w:p w14:paraId="21A2CCDB" w14:textId="77777777" w:rsidR="00AB05E3" w:rsidRPr="00AB05E3" w:rsidRDefault="00AB05E3" w:rsidP="00AB05E3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7D99B8A2" w14:textId="77777777" w:rsidR="00AB05E3" w:rsidRPr="00AB05E3" w:rsidRDefault="00AB05E3" w:rsidP="00AB05E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forte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0D4D1F35" w14:textId="77777777" w:rsidR="00AB05E3" w:rsidRPr="00AB05E3" w:rsidRDefault="00AB05E3" w:rsidP="00AB05E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62B2ED92" w14:textId="77777777" w:rsidR="00AB05E3" w:rsidRPr="00AB05E3" w:rsidRDefault="00AB05E3" w:rsidP="00AB05E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550F886" w14:textId="77777777" w:rsidR="00AB05E3" w:rsidRPr="00AB05E3" w:rsidRDefault="00AB05E3" w:rsidP="00AB05E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0E5AD12C" w14:textId="7B9ED954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4D174A11" w14:textId="77777777" w:rsidR="00AB05E3" w:rsidRPr="00AB05E3" w:rsidRDefault="00AB05E3" w:rsidP="00985C9D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7B314EC8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A6C33D4" w14:textId="62F5B649" w:rsidR="00AB05E3" w:rsidRDefault="00AB05E3" w:rsidP="00AB05E3">
            <w:pPr>
              <w:snapToGrid w:val="0"/>
              <w:spacing w:line="240" w:lineRule="auto"/>
              <w:ind w:right="-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5546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. Flor: número de dentes nas brácteas</w:t>
            </w:r>
          </w:p>
          <w:p w14:paraId="140D258F" w14:textId="77777777" w:rsidR="000060DB" w:rsidRPr="00AB05E3" w:rsidRDefault="000060DB" w:rsidP="00AB05E3">
            <w:pPr>
              <w:snapToGrid w:val="0"/>
              <w:spacing w:line="240" w:lineRule="auto"/>
              <w:ind w:right="-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71-75</w:t>
            </w:r>
          </w:p>
          <w:p w14:paraId="576694BF" w14:textId="512EA6B2" w:rsidR="00AB05E3" w:rsidRPr="00AB05E3" w:rsidRDefault="00AB05E3" w:rsidP="001A7F33">
            <w:pPr>
              <w:spacing w:line="240" w:lineRule="auto"/>
              <w:ind w:right="-567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QN MG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15654D43" w14:textId="77777777" w:rsidR="00AB05E3" w:rsidRPr="00AB05E3" w:rsidRDefault="00AB05E3" w:rsidP="00AB05E3">
            <w:pPr>
              <w:snapToGrid w:val="0"/>
              <w:spacing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até 7</w:t>
            </w:r>
          </w:p>
          <w:p w14:paraId="6A51D010" w14:textId="77777777" w:rsidR="00AB05E3" w:rsidRPr="00AB05E3" w:rsidRDefault="00AB05E3" w:rsidP="00AB05E3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de </w:t>
            </w:r>
            <w:smartTag w:uri="urn:schemas-microsoft-com:office:smarttags" w:element="metricconverter">
              <w:smartTagPr>
                <w:attr w:name="ProductID" w:val="7 a"/>
              </w:smartTagPr>
              <w:r w:rsidRPr="00AB05E3">
                <w:rPr>
                  <w:rFonts w:ascii="Times New Roman" w:hAnsi="Times New Roman" w:cs="Times New Roman"/>
                  <w:sz w:val="20"/>
                  <w:szCs w:val="20"/>
                </w:rPr>
                <w:t>7 a</w:t>
              </w:r>
            </w:smartTag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12</w:t>
            </w:r>
          </w:p>
          <w:p w14:paraId="5FA7F603" w14:textId="77777777" w:rsidR="00AB05E3" w:rsidRPr="00AB05E3" w:rsidRDefault="00AB05E3" w:rsidP="00AB05E3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mais de 12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4995C920" w14:textId="77777777" w:rsidR="00AB05E3" w:rsidRPr="00AB05E3" w:rsidRDefault="00AB05E3" w:rsidP="00AB05E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1251AA04" w14:textId="77777777" w:rsidR="00AB05E3" w:rsidRPr="00AB05E3" w:rsidRDefault="00AB05E3" w:rsidP="00AB05E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61F429AD" w14:textId="77777777" w:rsidR="00AB05E3" w:rsidRPr="00AB05E3" w:rsidRDefault="00AB05E3" w:rsidP="00AB05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6EEFC3F6" w14:textId="18046474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7F3DA6B4" w14:textId="77777777" w:rsidR="00AB05E3" w:rsidRPr="00AB05E3" w:rsidRDefault="00AB05E3" w:rsidP="00985C9D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4A4BFEF5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DA8578D" w14:textId="7CB1B4DC" w:rsidR="00AB05E3" w:rsidRPr="00AB05E3" w:rsidRDefault="0095546B" w:rsidP="00AB05E3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AB05E3" w:rsidRPr="00AB05E3">
              <w:rPr>
                <w:rFonts w:ascii="Times New Roman" w:hAnsi="Times New Roman" w:cs="Times New Roman"/>
                <w:sz w:val="20"/>
                <w:szCs w:val="20"/>
              </w:rPr>
              <w:t>. Flor: tamanho das brácteas</w:t>
            </w:r>
          </w:p>
          <w:p w14:paraId="2E3390AB" w14:textId="77777777" w:rsidR="00444E87" w:rsidRDefault="00444E87" w:rsidP="00AB05E3">
            <w:pPr>
              <w:spacing w:line="240" w:lineRule="auto"/>
              <w:ind w:right="-7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71-75</w:t>
            </w:r>
          </w:p>
          <w:p w14:paraId="0B41BECD" w14:textId="77777777" w:rsidR="00AB05E3" w:rsidRPr="00AB05E3" w:rsidRDefault="00AB05E3" w:rsidP="00AB05E3">
            <w:pPr>
              <w:spacing w:line="240" w:lineRule="auto"/>
              <w:ind w:right="-71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QN VG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7441674E" w14:textId="77777777" w:rsidR="00AB05E3" w:rsidRPr="00AB05E3" w:rsidRDefault="00444E87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pequeno</w:t>
            </w:r>
          </w:p>
          <w:p w14:paraId="0C251B51" w14:textId="77777777" w:rsidR="00AB05E3" w:rsidRPr="00AB05E3" w:rsidRDefault="00444E87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médio</w:t>
            </w:r>
          </w:p>
          <w:p w14:paraId="0695AF32" w14:textId="77777777" w:rsidR="00AB05E3" w:rsidRPr="00AB05E3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grande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376ED08E" w14:textId="77777777" w:rsidR="00AB05E3" w:rsidRPr="00AB05E3" w:rsidRDefault="00AB05E3" w:rsidP="00AB05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3143A4B0" w14:textId="77777777" w:rsidR="00AB05E3" w:rsidRPr="00AB05E3" w:rsidRDefault="00AB05E3" w:rsidP="00AB05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0B11CA42" w14:textId="77777777" w:rsidR="00AB05E3" w:rsidRPr="00AB05E3" w:rsidRDefault="00AB05E3" w:rsidP="00AB05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4489030B" w14:textId="7B8E8723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57469842" w14:textId="77777777" w:rsidR="00AB05E3" w:rsidRPr="00AB05E3" w:rsidRDefault="00AB05E3" w:rsidP="00985C9D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AB05E3" w:rsidRPr="00AB05E3" w14:paraId="79B0EB4E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6080D4D1" w14:textId="326C6FE5" w:rsidR="00AB05E3" w:rsidRPr="00AB05E3" w:rsidRDefault="00AB05E3" w:rsidP="00AB05E3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5546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. Flor: forma das brácteas</w:t>
            </w:r>
          </w:p>
          <w:p w14:paraId="497151A2" w14:textId="77777777" w:rsidR="00444E87" w:rsidRPr="00444E87" w:rsidRDefault="00444E87" w:rsidP="00AB05E3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44E87">
              <w:rPr>
                <w:rFonts w:ascii="Times New Roman" w:hAnsi="Times New Roman" w:cs="Times New Roman"/>
                <w:sz w:val="20"/>
                <w:szCs w:val="20"/>
              </w:rPr>
              <w:t>71-75</w:t>
            </w:r>
          </w:p>
          <w:p w14:paraId="1B55896C" w14:textId="77777777" w:rsidR="00AB05E3" w:rsidRPr="00AB05E3" w:rsidRDefault="00AB05E3" w:rsidP="00AB05E3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QL VG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3B85B858" w14:textId="77777777" w:rsidR="00AB05E3" w:rsidRPr="00AB05E3" w:rsidRDefault="00AB05E3" w:rsidP="00AB05E3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frego</w:t>
            </w:r>
          </w:p>
          <w:p w14:paraId="13FDE615" w14:textId="77777777" w:rsidR="00AB05E3" w:rsidRPr="00AB05E3" w:rsidRDefault="00AB05E3" w:rsidP="00AB05E3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0E706C81" w14:textId="77777777" w:rsidR="00AB05E3" w:rsidRPr="00AB05E3" w:rsidRDefault="00AB05E3" w:rsidP="00AB05E3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9FF3F2C" w14:textId="77777777" w:rsidR="00AB05E3" w:rsidRPr="00AB05E3" w:rsidRDefault="00AB05E3" w:rsidP="00AB05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20273834" w14:textId="25E3311E" w:rsidR="00AB05E3" w:rsidRPr="00470945" w:rsidRDefault="00AB05E3" w:rsidP="00AB05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1BA3E5BB" w14:textId="77777777" w:rsidR="00AB05E3" w:rsidRPr="00AB05E3" w:rsidRDefault="00AB05E3" w:rsidP="00985C9D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3F83143A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4EDB4F91" w14:textId="1DF68F23" w:rsidR="00CF641A" w:rsidRPr="00D44E13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 w:eastAsia="ar-SA"/>
              </w:rPr>
              <w:t>22</w:t>
            </w:r>
            <w:r w:rsidRPr="00D44E13">
              <w:rPr>
                <w:rFonts w:ascii="Times New Roman" w:eastAsia="Times New Roman" w:hAnsi="Times New Roman" w:cs="Times New Roman"/>
                <w:sz w:val="20"/>
                <w:szCs w:val="20"/>
                <w:lang w:val="es-ES" w:eastAsia="ar-S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 w:eastAsia="ar-SA"/>
              </w:rPr>
              <w:t xml:space="preserve">Flor: </w:t>
            </w:r>
            <w:r w:rsidRPr="00D44E13">
              <w:rPr>
                <w:rFonts w:ascii="Times New Roman" w:eastAsia="Times New Roman" w:hAnsi="Times New Roman" w:cs="Times New Roman"/>
                <w:sz w:val="20"/>
                <w:szCs w:val="20"/>
                <w:lang w:val="es-ES" w:eastAsia="ar-SA"/>
              </w:rPr>
              <w:t>denteamento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s-ES" w:eastAsia="ar-SA"/>
              </w:rPr>
              <w:t xml:space="preserve"> das brácteas</w:t>
            </w:r>
          </w:p>
          <w:p w14:paraId="4E885886" w14:textId="77777777" w:rsidR="00CF641A" w:rsidRPr="00D44E13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ar-SA"/>
              </w:rPr>
            </w:pPr>
            <w:r w:rsidRPr="00D44E13">
              <w:rPr>
                <w:rFonts w:ascii="Times New Roman" w:eastAsia="Times New Roman" w:hAnsi="Times New Roman" w:cs="Times New Roman"/>
                <w:sz w:val="20"/>
                <w:szCs w:val="20"/>
                <w:lang w:val="es-ES" w:eastAsia="ar-SA"/>
              </w:rPr>
              <w:t>71-75</w:t>
            </w:r>
          </w:p>
          <w:p w14:paraId="22DB4BE6" w14:textId="5FB8E744" w:rsidR="00CF641A" w:rsidRPr="00AC294D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D44E13">
              <w:rPr>
                <w:rFonts w:ascii="Times New Roman" w:eastAsia="Times New Roman" w:hAnsi="Times New Roman" w:cs="Times New Roman"/>
                <w:sz w:val="20"/>
                <w:szCs w:val="20"/>
                <w:lang w:val="es-ES" w:eastAsia="ar-SA"/>
              </w:rPr>
              <w:t>QN VG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538D0CB2" w14:textId="77777777" w:rsidR="00CF641A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fraco</w:t>
            </w:r>
          </w:p>
          <w:p w14:paraId="652CDF34" w14:textId="77777777" w:rsidR="00CF641A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médio </w:t>
            </w:r>
          </w:p>
          <w:p w14:paraId="51FB7E56" w14:textId="057BC63B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forte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78706DF7" w14:textId="77777777" w:rsidR="00CF641A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C37A734" w14:textId="77777777" w:rsidR="00CF641A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82A8388" w14:textId="4E161CC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5204CD86" w14:textId="3E97167F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1D4D74B5" w14:textId="670960BF" w:rsidR="00CF641A" w:rsidRPr="00AB05E3" w:rsidRDefault="00CF641A" w:rsidP="00CF64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758FBC10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13400E44" w14:textId="1F7F25A9" w:rsidR="00CF641A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. Flor:  nectários da base das brácteas</w:t>
            </w:r>
          </w:p>
          <w:p w14:paraId="1B701528" w14:textId="46F368DA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61-65</w:t>
            </w:r>
          </w:p>
          <w:p w14:paraId="35E859D4" w14:textId="77777777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QL VG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2DCAD9A2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ausentes</w:t>
            </w:r>
          </w:p>
          <w:p w14:paraId="5A0BD77E" w14:textId="77777777" w:rsidR="00CF641A" w:rsidRPr="00AB05E3" w:rsidRDefault="00CF641A" w:rsidP="00CF641A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incipientes</w:t>
            </w:r>
          </w:p>
          <w:p w14:paraId="1356ED18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presentes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08D26FEA" w14:textId="77777777" w:rsidR="00CF641A" w:rsidRPr="00AB05E3" w:rsidRDefault="00CF641A" w:rsidP="00CF64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0C1C0E59" w14:textId="77777777" w:rsidR="00CF641A" w:rsidRPr="00AB05E3" w:rsidRDefault="00CF641A" w:rsidP="00CF64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  <w:p w14:paraId="2B5F1180" w14:textId="77777777" w:rsidR="00CF641A" w:rsidRPr="00AB05E3" w:rsidRDefault="00CF641A" w:rsidP="00CF64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792F1292" w14:textId="17E018DA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1DE85849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7B484062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62E9FF6" w14:textId="6BD49012" w:rsidR="00CF641A" w:rsidRPr="009C1970" w:rsidRDefault="00CF641A" w:rsidP="00CF641A">
            <w:pPr>
              <w:snapToGrid w:val="0"/>
              <w:spacing w:before="12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C19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C1970">
              <w:rPr>
                <w:rFonts w:ascii="Times New Roman" w:hAnsi="Times New Roman" w:cs="Times New Roman"/>
                <w:sz w:val="20"/>
                <w:szCs w:val="20"/>
              </w:rPr>
              <w:t>. Flor: cor da corola</w:t>
            </w:r>
          </w:p>
          <w:p w14:paraId="65BB5471" w14:textId="77777777" w:rsidR="00CF641A" w:rsidRPr="009C1970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C197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3B2B2898" w14:textId="7827D0BD" w:rsidR="00CF641A" w:rsidRPr="009C1970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C1970">
              <w:rPr>
                <w:rFonts w:ascii="Times New Roman" w:hAnsi="Times New Roman" w:cs="Times New Roman"/>
                <w:sz w:val="20"/>
                <w:szCs w:val="20"/>
              </w:rPr>
              <w:t>PQ VG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9C1970">
              <w:rPr>
                <w:rFonts w:ascii="Times New Roman" w:hAnsi="Times New Roman" w:cs="Times New Roman"/>
                <w:sz w:val="20"/>
                <w:szCs w:val="20"/>
              </w:rPr>
              <w:t>)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01C12072" w14:textId="5A8C5D0F" w:rsidR="00CF641A" w:rsidRPr="009C1970" w:rsidRDefault="00CF641A" w:rsidP="00CF641A">
            <w:pPr>
              <w:snapToGrid w:val="0"/>
              <w:spacing w:before="12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esbranquiçada</w:t>
            </w:r>
          </w:p>
          <w:p w14:paraId="355D4B3A" w14:textId="4006AEB4" w:rsidR="00CF641A" w:rsidRPr="009C1970" w:rsidRDefault="00CF641A" w:rsidP="00CF641A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C1970">
              <w:rPr>
                <w:rFonts w:ascii="Times New Roman" w:hAnsi="Times New Roman" w:cs="Times New Roman"/>
                <w:sz w:val="20"/>
                <w:szCs w:val="20"/>
              </w:rPr>
              <w:t>amarela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571BD094" w14:textId="77777777" w:rsidR="00CF641A" w:rsidRPr="009C1970" w:rsidRDefault="00CF641A" w:rsidP="00CF64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</w:t>
            </w:r>
          </w:p>
          <w:p w14:paraId="4708EA16" w14:textId="66CD9707" w:rsidR="00CF641A" w:rsidRPr="009C1970" w:rsidRDefault="00CF641A" w:rsidP="00CF64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3C091733" w14:textId="0B262B94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43CBC4C3" w14:textId="77777777" w:rsidR="00CF641A" w:rsidRPr="009C1970" w:rsidRDefault="00CF641A" w:rsidP="00CF641A">
            <w:pPr>
              <w:jc w:val="center"/>
            </w:pP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9C197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9C197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6BF1FA50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429853D1" w14:textId="54A7EDE9" w:rsidR="00CF641A" w:rsidRPr="009C1970" w:rsidRDefault="00CF641A" w:rsidP="00CF641A">
            <w:pPr>
              <w:snapToGrid w:val="0"/>
              <w:spacing w:before="12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C19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C197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4440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Somente para cultivares com cor da corola amarela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C1970">
              <w:rPr>
                <w:rFonts w:ascii="Times New Roman" w:hAnsi="Times New Roman" w:cs="Times New Roman"/>
                <w:sz w:val="20"/>
                <w:szCs w:val="20"/>
              </w:rPr>
              <w:t xml:space="preserve">Flor: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intensidade da </w:t>
            </w:r>
            <w:r w:rsidRPr="009C1970">
              <w:rPr>
                <w:rFonts w:ascii="Times New Roman" w:hAnsi="Times New Roman" w:cs="Times New Roman"/>
                <w:sz w:val="20"/>
                <w:szCs w:val="20"/>
              </w:rPr>
              <w:t xml:space="preserve">cor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amarela </w:t>
            </w:r>
            <w:r w:rsidRPr="009C1970">
              <w:rPr>
                <w:rFonts w:ascii="Times New Roman" w:hAnsi="Times New Roman" w:cs="Times New Roman"/>
                <w:sz w:val="20"/>
                <w:szCs w:val="20"/>
              </w:rPr>
              <w:t>da corola</w:t>
            </w:r>
          </w:p>
          <w:p w14:paraId="68D461C0" w14:textId="77777777" w:rsidR="00CF641A" w:rsidRPr="009C1970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C197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36B6E103" w14:textId="52353683" w:rsidR="00CF641A" w:rsidRPr="009C1970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C1970">
              <w:rPr>
                <w:rFonts w:ascii="Times New Roman" w:hAnsi="Times New Roman" w:cs="Times New Roman"/>
                <w:sz w:val="20"/>
                <w:szCs w:val="20"/>
              </w:rPr>
              <w:t>PQ VG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0B61E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0E2F6E6" w14:textId="77777777" w:rsidR="00CF641A" w:rsidRPr="009C1970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3E26A1FB" w14:textId="63D8D155" w:rsidR="00CF641A" w:rsidRPr="009C1970" w:rsidRDefault="00CF641A" w:rsidP="00CF641A">
            <w:pPr>
              <w:snapToGrid w:val="0"/>
              <w:spacing w:before="12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clara</w:t>
            </w:r>
          </w:p>
          <w:p w14:paraId="6B20FE83" w14:textId="5026D6AE" w:rsidR="00CF641A" w:rsidRPr="009C1970" w:rsidRDefault="00CF641A" w:rsidP="00CF641A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6BD0C9BE" w14:textId="61F2BFFD" w:rsidR="00CF641A" w:rsidRPr="009C1970" w:rsidRDefault="00CF641A" w:rsidP="00CF641A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escura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7D1A5B4C" w14:textId="77777777" w:rsidR="00CF641A" w:rsidRDefault="00CF641A" w:rsidP="00CF64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</w:t>
            </w:r>
          </w:p>
          <w:p w14:paraId="6E86B019" w14:textId="77777777" w:rsidR="00CF641A" w:rsidRDefault="00CF641A" w:rsidP="00CF64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</w:t>
            </w:r>
          </w:p>
          <w:p w14:paraId="68AF6CE8" w14:textId="401E9FC6" w:rsidR="00CF641A" w:rsidRPr="009C1970" w:rsidRDefault="00CF641A" w:rsidP="00CF64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2CF1E7C2" w14:textId="52629213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5754D165" w14:textId="77777777" w:rsidR="00CF641A" w:rsidRPr="009C1970" w:rsidRDefault="00CF641A" w:rsidP="00CF641A">
            <w:pPr>
              <w:jc w:val="center"/>
            </w:pP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9C197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9C197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9C197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2BBC6977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1DDADDC0" w14:textId="495EE8B9" w:rsidR="00CF641A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. Flor: mancha nas pétalas</w:t>
            </w:r>
          </w:p>
          <w:p w14:paraId="7079C2D3" w14:textId="77777777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0A33FBB6" w14:textId="5B2CBD46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QL VG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(b)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074C2DB1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ausente</w:t>
            </w:r>
          </w:p>
          <w:p w14:paraId="1081981A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presente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56B4C4C8" w14:textId="77777777" w:rsidR="00CF641A" w:rsidRPr="00AB05E3" w:rsidRDefault="00CF641A" w:rsidP="00CF64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6FEE145B" w14:textId="77777777" w:rsidR="00CF641A" w:rsidRPr="00AB05E3" w:rsidRDefault="00CF641A" w:rsidP="00CF64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1B8FCFE3" w14:textId="2A8ABD6B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7726EF6F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73D2DE33" w14:textId="77777777" w:rsidTr="00AC294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3BB91550" w14:textId="643765E5" w:rsidR="00CF641A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="001135F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</w:t>
            </w:r>
            <w:r w:rsidR="00436778" w:rsidRPr="00AC294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  <w:t>Somente para cultivares com mancha nas pétalas presente</w:t>
            </w:r>
            <w:r w:rsidR="00436778" w:rsidRPr="00AC294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:</w:t>
            </w:r>
            <w:r w:rsidR="0043677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Flor: intensidade da mancha nas pétalas</w:t>
            </w:r>
          </w:p>
          <w:p w14:paraId="46736399" w14:textId="77777777" w:rsidR="00CF641A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65</w:t>
            </w:r>
          </w:p>
          <w:p w14:paraId="31B00C5E" w14:textId="53C0ADA3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QN VG (a)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21D223E1" w14:textId="77777777" w:rsidR="00CF641A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fraca</w:t>
            </w:r>
          </w:p>
          <w:p w14:paraId="15B7242A" w14:textId="77777777" w:rsidR="00CF641A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49D74C96" w14:textId="2DF3264B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forte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6410C636" w14:textId="77777777" w:rsidR="00CF641A" w:rsidRDefault="00CF641A" w:rsidP="007B7763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729103F2" w14:textId="77777777" w:rsidR="00CF641A" w:rsidRDefault="00CF641A" w:rsidP="007B7763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3A1F98C" w14:textId="40513E32" w:rsidR="00CF641A" w:rsidRPr="00AB05E3" w:rsidRDefault="00CF641A" w:rsidP="007B776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57EF4EA4" w14:textId="27917588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12A8E12B" w14:textId="31337381" w:rsidR="00CF641A" w:rsidRPr="00AB05E3" w:rsidRDefault="00CF641A" w:rsidP="00CF64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731C67E6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7626C2AF" w14:textId="5912DC52" w:rsidR="00CF641A" w:rsidRPr="00AB05E3" w:rsidRDefault="00CF641A" w:rsidP="00CF641A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. Flor:  imbricação das pétalas</w:t>
            </w:r>
          </w:p>
          <w:p w14:paraId="4807A637" w14:textId="77777777" w:rsidR="00CF641A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68806285" w14:textId="5E660DD4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QN VG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(b)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  <w:p w14:paraId="205080A7" w14:textId="77777777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4B645591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pouco imbricadas</w:t>
            </w:r>
          </w:p>
          <w:p w14:paraId="63337FC7" w14:textId="77777777" w:rsidR="00CF641A" w:rsidRPr="00AB05E3" w:rsidRDefault="00CF641A" w:rsidP="00CF641A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imbricadas</w:t>
            </w:r>
          </w:p>
          <w:p w14:paraId="49B9E8E8" w14:textId="77777777" w:rsidR="00CF641A" w:rsidRPr="00AB05E3" w:rsidRDefault="00CF641A" w:rsidP="00CF641A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muito imbricadas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7C28F088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9A092F5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0329D18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20C15E43" w14:textId="1256BD13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354A0130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34CC6D1C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3CADE1D" w14:textId="439B0AD5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. Flor:  posição do estigma em relação às anteras</w:t>
            </w:r>
          </w:p>
          <w:p w14:paraId="38B7C63E" w14:textId="77777777" w:rsidR="00CF641A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7D3D0BD7" w14:textId="5027507E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QN VG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(b)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  <w:p w14:paraId="29FC36B6" w14:textId="77777777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4BCBA47B" w14:textId="77777777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abaixo das anteras</w:t>
            </w:r>
          </w:p>
          <w:p w14:paraId="5E71DDA5" w14:textId="77777777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no mesmo nível das anteras</w:t>
            </w:r>
          </w:p>
          <w:p w14:paraId="5150F069" w14:textId="77777777" w:rsidR="00CF641A" w:rsidRPr="00AB05E3" w:rsidRDefault="00CF641A" w:rsidP="00CF641A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acima das anteras</w:t>
            </w:r>
          </w:p>
          <w:p w14:paraId="2923D472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muito acima das anteras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5E99ED42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67149DC" w14:textId="77777777" w:rsidR="00CF641A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2FE0A1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11C970A9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77F3B3A5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5B3FC03E" w14:textId="24A02D23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37BEFBBE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0EB43C0D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18290C8" w14:textId="21A23649" w:rsidR="00CF641A" w:rsidRPr="00AB05E3" w:rsidRDefault="001135F8" w:rsidP="00CF641A">
            <w:pPr>
              <w:snapToGrid w:val="0"/>
              <w:spacing w:before="12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CF641A" w:rsidRPr="00AB05E3">
              <w:rPr>
                <w:rFonts w:ascii="Times New Roman" w:hAnsi="Times New Roman" w:cs="Times New Roman"/>
                <w:sz w:val="20"/>
                <w:szCs w:val="20"/>
              </w:rPr>
              <w:t>. Flor: comprimento dos filetes</w:t>
            </w:r>
          </w:p>
          <w:p w14:paraId="28F918AE" w14:textId="77777777" w:rsidR="00CF641A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7734A4BF" w14:textId="624F780B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QN VG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(b)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  <w:p w14:paraId="39A135EA" w14:textId="77777777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789E15AA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curto</w:t>
            </w:r>
          </w:p>
          <w:p w14:paraId="63B21BC8" w14:textId="77777777" w:rsidR="00CF641A" w:rsidRPr="00AB05E3" w:rsidRDefault="00CF641A" w:rsidP="00CF641A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</w:p>
          <w:p w14:paraId="42E0BFC4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longo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4329A290" w14:textId="1DBD2C25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2F4E386B" w14:textId="7D533B5D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66D72CFF" w14:textId="7D195A43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67E62174" w14:textId="2FF06A23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029E51C9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1DF6F184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337082C3" w14:textId="69A00085" w:rsidR="00CF641A" w:rsidRPr="00AB05E3" w:rsidRDefault="001135F8" w:rsidP="00CF641A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CF641A" w:rsidRPr="00AB05E3">
              <w:rPr>
                <w:rFonts w:ascii="Times New Roman" w:hAnsi="Times New Roman" w:cs="Times New Roman"/>
                <w:sz w:val="20"/>
                <w:szCs w:val="20"/>
              </w:rPr>
              <w:t>. Flor: cor do pólen</w:t>
            </w:r>
          </w:p>
          <w:p w14:paraId="7E553A9E" w14:textId="77777777" w:rsidR="00CF641A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26B6C00D" w14:textId="50A8C9BB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PQ VG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(b)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(+)</w:t>
            </w:r>
          </w:p>
          <w:p w14:paraId="4BF287EA" w14:textId="77777777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32550A01" w14:textId="7D3C02AA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esbranquiçada</w:t>
            </w:r>
          </w:p>
          <w:p w14:paraId="036D94B8" w14:textId="7F14CC18" w:rsidR="00CF641A" w:rsidRPr="00AB05E3" w:rsidRDefault="00CF641A" w:rsidP="00CF641A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amarel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média</w:t>
            </w:r>
          </w:p>
          <w:p w14:paraId="1DEF0DD8" w14:textId="0C722536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amarelo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escura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76F2D761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5D3DA21E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208138BC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186A43FD" w14:textId="35249310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3FBF0386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3C123E01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59C1385" w14:textId="3A40EF0B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. Maçã: tamanho</w:t>
            </w:r>
          </w:p>
          <w:p w14:paraId="6FA5A27D" w14:textId="77777777" w:rsidR="00CF641A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71-75</w:t>
            </w:r>
          </w:p>
          <w:p w14:paraId="4057990F" w14:textId="5A14100B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QN </w:t>
            </w:r>
            <w:r w:rsidRPr="00FC0806">
              <w:rPr>
                <w:rFonts w:ascii="Times New Roman" w:hAnsi="Times New Roman" w:cs="Times New Roman"/>
                <w:sz w:val="20"/>
                <w:szCs w:val="20"/>
              </w:rPr>
              <w:t xml:space="preserve">VG (c) 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7B97B3D4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pequeno</w:t>
            </w:r>
          </w:p>
          <w:p w14:paraId="05DAD4FD" w14:textId="77777777" w:rsidR="00CF641A" w:rsidRPr="00AB05E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</w:p>
          <w:p w14:paraId="3729A2E3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grande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535AA20D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707A06B" w14:textId="77777777" w:rsidR="00CF641A" w:rsidRPr="00AB05E3" w:rsidRDefault="00CF641A" w:rsidP="00CF64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AA1FE96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13B0B8E8" w14:textId="572A9830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7DB24BC8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7297DF8A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2E17A11" w14:textId="2D5C9809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. Maçã: comprimento do pedúnculo</w:t>
            </w:r>
          </w:p>
          <w:p w14:paraId="3F149F83" w14:textId="77777777" w:rsidR="00CF641A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71-75</w:t>
            </w:r>
          </w:p>
          <w:p w14:paraId="15384D6B" w14:textId="4EB84A24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QN MI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(c)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2BFEB9C5" w14:textId="77777777" w:rsidR="00CF641A" w:rsidRPr="00AB05E3" w:rsidRDefault="00CF641A" w:rsidP="00CF641A">
            <w:pPr>
              <w:snapToGrid w:val="0"/>
              <w:spacing w:before="120"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curto</w:t>
            </w:r>
          </w:p>
          <w:p w14:paraId="6629815F" w14:textId="77777777" w:rsidR="00CF641A" w:rsidRPr="00AB05E3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</w:p>
          <w:p w14:paraId="61550C4D" w14:textId="77777777" w:rsidR="00CF641A" w:rsidRPr="00AB05E3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longo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16C5CA4E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CEECE21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0669FE1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6C10570C" w14:textId="181D5F4D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49E85F2B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10C66B37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4767B90D" w14:textId="5441572D" w:rsidR="00CF641A" w:rsidRPr="00AB05E3" w:rsidRDefault="00CF641A" w:rsidP="00CF641A">
            <w:pPr>
              <w:snapToGrid w:val="0"/>
              <w:spacing w:line="240" w:lineRule="auto"/>
              <w:ind w:right="-14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. Maçã: forma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em seção longitudinal</w:t>
            </w:r>
          </w:p>
          <w:p w14:paraId="713314BE" w14:textId="77777777" w:rsidR="00CF641A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71-75</w:t>
            </w:r>
          </w:p>
          <w:p w14:paraId="4FAFA1E0" w14:textId="7E1A90EA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PQ VG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(c)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  <w:p w14:paraId="1FE1FB19" w14:textId="77777777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2A38594C" w14:textId="0C275262" w:rsidR="00CF641A" w:rsidRDefault="00CF641A" w:rsidP="00CF641A">
            <w:pPr>
              <w:snapToGrid w:val="0"/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arredondado</w:t>
            </w:r>
          </w:p>
          <w:p w14:paraId="1BD22051" w14:textId="77777777" w:rsidR="00CF641A" w:rsidRDefault="00CF641A" w:rsidP="00CF641A">
            <w:pPr>
              <w:snapToGrid w:val="0"/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elíptico</w:t>
            </w:r>
          </w:p>
          <w:p w14:paraId="3B6AB710" w14:textId="0F78794C" w:rsidR="00CF641A" w:rsidRPr="00AB05E3" w:rsidRDefault="00CF641A" w:rsidP="00CF641A">
            <w:pPr>
              <w:snapToGrid w:val="0"/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elíptico </w:t>
            </w:r>
            <w:r w:rsidRPr="004D617F">
              <w:rPr>
                <w:rFonts w:ascii="Times New Roman" w:hAnsi="Times New Roman" w:cs="Times New Roman"/>
                <w:sz w:val="20"/>
                <w:szCs w:val="20"/>
              </w:rPr>
              <w:t>alargado</w:t>
            </w:r>
            <w:r w:rsidRPr="004D617F">
              <w:rPr>
                <w:rFonts w:ascii="Times New Roman" w:hAnsi="Times New Roman" w:cs="Times New Roman"/>
                <w:sz w:val="12"/>
                <w:szCs w:val="20"/>
              </w:rPr>
              <w:t xml:space="preserve"> (ex-cônico)</w:t>
            </w:r>
          </w:p>
          <w:p w14:paraId="07FDB782" w14:textId="77777777" w:rsidR="00CF641A" w:rsidRPr="005A6056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A6056">
              <w:rPr>
                <w:rFonts w:ascii="Times New Roman" w:hAnsi="Times New Roman" w:cs="Times New Roman"/>
                <w:sz w:val="20"/>
                <w:szCs w:val="20"/>
              </w:rPr>
              <w:t>ovalado</w:t>
            </w:r>
          </w:p>
          <w:p w14:paraId="59143058" w14:textId="0159F6A1" w:rsidR="00CF641A" w:rsidRPr="006446C1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alongado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768F8C89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7C0F6B89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769D6C10" w14:textId="73573EC6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1047A76A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27EE3BE4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797C5E02" w14:textId="39DDDC19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400812CF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57CE76C7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70BD28E" w14:textId="69BA453E" w:rsidR="00CF641A" w:rsidRPr="00AB05E3" w:rsidRDefault="00CF641A" w:rsidP="00CF641A">
            <w:pPr>
              <w:snapToGrid w:val="0"/>
              <w:spacing w:line="240" w:lineRule="auto"/>
              <w:ind w:right="-14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. Maçã: número de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lóculos</w:t>
            </w:r>
          </w:p>
          <w:p w14:paraId="0B99668F" w14:textId="77777777" w:rsidR="00CF641A" w:rsidRPr="00902D1A" w:rsidRDefault="00CF641A" w:rsidP="00CF641A">
            <w:pPr>
              <w:snapToGrid w:val="0"/>
              <w:spacing w:line="240" w:lineRule="auto"/>
              <w:ind w:right="-14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02D1A">
              <w:rPr>
                <w:rFonts w:ascii="Times New Roman" w:hAnsi="Times New Roman" w:cs="Times New Roman"/>
                <w:sz w:val="20"/>
                <w:szCs w:val="20"/>
              </w:rPr>
              <w:t>71-75</w:t>
            </w:r>
          </w:p>
          <w:p w14:paraId="17002EAE" w14:textId="63235160" w:rsidR="00CF641A" w:rsidRPr="00AB05E3" w:rsidRDefault="00CF641A" w:rsidP="00CF641A">
            <w:pPr>
              <w:snapToGrid w:val="0"/>
              <w:spacing w:line="240" w:lineRule="auto"/>
              <w:ind w:right="-143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QN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(c)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7D0B7B8F" w14:textId="77777777" w:rsidR="00CF641A" w:rsidRPr="00AB05E3" w:rsidRDefault="00CF641A" w:rsidP="00CF641A">
            <w:pPr>
              <w:snapToGrid w:val="0"/>
              <w:spacing w:before="120" w:line="240" w:lineRule="auto"/>
              <w:ind w:right="6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três</w:t>
            </w:r>
          </w:p>
          <w:p w14:paraId="3C901F8D" w14:textId="77777777" w:rsidR="00CF641A" w:rsidRPr="00AB05E3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quatro</w:t>
            </w:r>
          </w:p>
          <w:p w14:paraId="00172EC8" w14:textId="77777777" w:rsidR="00CF641A" w:rsidRPr="00AB05E3" w:rsidRDefault="00CF641A" w:rsidP="00CF641A">
            <w:pPr>
              <w:snapToGrid w:val="0"/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cinco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146A57DF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EB9B5BE" w14:textId="77777777" w:rsidR="00CF641A" w:rsidRPr="00AB05E3" w:rsidRDefault="00CF641A" w:rsidP="00CF641A">
            <w:pPr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57E1634" w14:textId="77777777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1126AAE6" w14:textId="0F517DBB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13770383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3D403268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6AFA75B" w14:textId="29FF4AF2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. Maçã: glandulação</w:t>
            </w:r>
          </w:p>
          <w:p w14:paraId="3BB41996" w14:textId="77777777" w:rsidR="00CF641A" w:rsidRDefault="00CF641A" w:rsidP="00CF641A">
            <w:pPr>
              <w:snapToGrid w:val="0"/>
              <w:spacing w:line="240" w:lineRule="auto"/>
              <w:ind w:right="-14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71-75</w:t>
            </w:r>
          </w:p>
          <w:p w14:paraId="07466CEE" w14:textId="5CF5AC09" w:rsidR="00CF641A" w:rsidRPr="00AB05E3" w:rsidRDefault="00CF641A" w:rsidP="00CF641A">
            <w:pPr>
              <w:snapToGrid w:val="0"/>
              <w:spacing w:line="240" w:lineRule="auto"/>
              <w:ind w:right="-143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VG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(c)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33CDAD58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usente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muito baixa</w:t>
            </w:r>
          </w:p>
          <w:p w14:paraId="747FDC5C" w14:textId="77777777" w:rsidR="00CF641A" w:rsidRPr="00AB05E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6835BBFE" w14:textId="77777777" w:rsidR="00CF641A" w:rsidRPr="00AB05E3" w:rsidRDefault="00CF641A" w:rsidP="00CF641A">
            <w:pPr>
              <w:snapToGrid w:val="0"/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alta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7079E1CD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ED87035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055691D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07AE386F" w14:textId="44512FD2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41B7A4F5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23D69DAB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62DA8CBB" w14:textId="3AD843BD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. Maçã: proeminência </w:t>
            </w:r>
          </w:p>
          <w:p w14:paraId="7555D0AD" w14:textId="77777777" w:rsidR="00CF641A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da ponta</w:t>
            </w:r>
          </w:p>
          <w:p w14:paraId="78336884" w14:textId="77777777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71-75</w:t>
            </w:r>
          </w:p>
          <w:p w14:paraId="673D90E7" w14:textId="66840545" w:rsidR="00CF641A" w:rsidRPr="00AB05E3" w:rsidRDefault="00CF641A" w:rsidP="00CF641A">
            <w:pPr>
              <w:snapToGrid w:val="0"/>
              <w:spacing w:line="240" w:lineRule="auto"/>
              <w:ind w:right="-143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02D1A">
              <w:rPr>
                <w:rFonts w:ascii="Times New Roman" w:hAnsi="Times New Roman" w:cs="Times New Roman"/>
                <w:sz w:val="20"/>
                <w:szCs w:val="20"/>
              </w:rPr>
              <w:t xml:space="preserve">QN 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VG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(c)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3FECDEFC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fraca</w:t>
            </w:r>
          </w:p>
          <w:p w14:paraId="7D33470E" w14:textId="77777777" w:rsidR="00CF641A" w:rsidRPr="00AB05E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3339D84D" w14:textId="77777777" w:rsidR="00CF641A" w:rsidRPr="00AB05E3" w:rsidRDefault="00CF641A" w:rsidP="00CF641A">
            <w:pPr>
              <w:snapToGrid w:val="0"/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forte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4D2BD152" w14:textId="77777777" w:rsidR="00CF641A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250A1E58" w14:textId="77777777" w:rsidR="00CF641A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103ACA7F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3A772A47" w14:textId="79A470AA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089DABDB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6B5E7546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7B6B69EE" w14:textId="15AB8F42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. Cápsula: retenção da</w:t>
            </w:r>
          </w:p>
          <w:p w14:paraId="62CBD43B" w14:textId="12EFF4A1" w:rsidR="00CF641A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pluma</w:t>
            </w:r>
          </w:p>
          <w:p w14:paraId="4099D68B" w14:textId="77777777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85-89</w:t>
            </w:r>
          </w:p>
          <w:p w14:paraId="68C856AE" w14:textId="77777777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QN VG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68B23649" w14:textId="77777777" w:rsidR="00CF641A" w:rsidRPr="00AB05E3" w:rsidRDefault="00CF641A" w:rsidP="00CF641A">
            <w:pPr>
              <w:snapToGrid w:val="0"/>
              <w:spacing w:line="240" w:lineRule="auto"/>
              <w:ind w:right="6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fraca</w:t>
            </w:r>
          </w:p>
          <w:p w14:paraId="17D99000" w14:textId="77777777" w:rsidR="00CF641A" w:rsidRPr="00AB05E3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1075FEAF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forte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19B83946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B79E0A9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1DAC9002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001D63B0" w14:textId="348320BF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02860AF1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35CD3935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1C5EFB6" w14:textId="71A386DA" w:rsidR="00CF641A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r w:rsidR="001135F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Cápsula: grau de abertura </w:t>
            </w:r>
          </w:p>
          <w:p w14:paraId="4189E552" w14:textId="77777777" w:rsidR="00CF641A" w:rsidRPr="00AB05E3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85-89</w:t>
            </w:r>
          </w:p>
          <w:p w14:paraId="622F4A36" w14:textId="77777777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QN VG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4B3EE823" w14:textId="57D5BF24" w:rsidR="00CF641A" w:rsidRPr="00AB05E3" w:rsidRDefault="00CF641A" w:rsidP="00CF641A">
            <w:pPr>
              <w:snapToGrid w:val="0"/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pequeno</w:t>
            </w:r>
          </w:p>
          <w:p w14:paraId="475C5D7B" w14:textId="77777777" w:rsidR="00CF641A" w:rsidRPr="00AB05E3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</w:p>
          <w:p w14:paraId="3D7B1E90" w14:textId="3E12BB2B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grande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37503CDA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1C3B3610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695C680" w14:textId="77777777" w:rsidR="00CF641A" w:rsidRPr="00AB05E3" w:rsidRDefault="00CF641A" w:rsidP="00CF641A">
            <w:pPr>
              <w:snapToGrid w:val="0"/>
              <w:spacing w:before="120" w:line="240" w:lineRule="auto"/>
              <w:ind w:right="-74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5AECE94D" w14:textId="258C03F3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4DBF0FC8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1A1A0575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1D188005" w14:textId="2FCC0B5A" w:rsidR="00CF641A" w:rsidRPr="00AB05E3" w:rsidRDefault="001135F8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CF641A" w:rsidRPr="00AB05E3">
              <w:rPr>
                <w:rFonts w:ascii="Times New Roman" w:hAnsi="Times New Roman" w:cs="Times New Roman"/>
                <w:sz w:val="20"/>
                <w:szCs w:val="20"/>
              </w:rPr>
              <w:t>. Capulho: cor do línter</w:t>
            </w:r>
          </w:p>
          <w:p w14:paraId="4FF40A85" w14:textId="77777777" w:rsidR="00CF641A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  <w:p w14:paraId="60446DD3" w14:textId="77777777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PQ VG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3C362BDE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branca</w:t>
            </w:r>
          </w:p>
          <w:p w14:paraId="49DEC2CE" w14:textId="77777777" w:rsidR="00CF641A" w:rsidRPr="00AB05E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tonalidades de verde</w:t>
            </w:r>
          </w:p>
          <w:p w14:paraId="2B05E852" w14:textId="77777777" w:rsidR="00CF641A" w:rsidRPr="00AB05E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tonalidades de creme</w:t>
            </w:r>
          </w:p>
          <w:p w14:paraId="656A6A73" w14:textId="77777777" w:rsidR="00CF641A" w:rsidRPr="00AB05E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tonalidades de marrom</w:t>
            </w:r>
          </w:p>
          <w:p w14:paraId="608F4B83" w14:textId="6FA33A75" w:rsidR="00CF641A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vermelh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7450BDA6" w14:textId="77777777" w:rsidR="00CF641A" w:rsidRPr="00AB05E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cinza</w:t>
            </w:r>
          </w:p>
          <w:p w14:paraId="3E82ADB8" w14:textId="1B48EF5D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364F53EC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1C5343AD" w14:textId="77777777" w:rsidR="00CF641A" w:rsidRPr="00AB05E3" w:rsidRDefault="00CF641A" w:rsidP="00CF64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41580D81" w14:textId="77777777" w:rsidR="00CF641A" w:rsidRPr="00AB05E3" w:rsidRDefault="00CF641A" w:rsidP="00CF64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6A0AD68B" w14:textId="77777777" w:rsidR="00CF641A" w:rsidRPr="00AB05E3" w:rsidRDefault="00CF641A" w:rsidP="00CF64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3CD573AE" w14:textId="77777777" w:rsidR="00CF641A" w:rsidRPr="00AB05E3" w:rsidRDefault="00CF641A" w:rsidP="00CF64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3C3A43D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6380A3AE" w14:textId="07803C79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787ACD11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40B115A6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73500BC7" w14:textId="3A717579" w:rsidR="00CF641A" w:rsidRPr="00AB05E3" w:rsidRDefault="001135F8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="00CF641A" w:rsidRPr="00AB05E3">
              <w:rPr>
                <w:rFonts w:ascii="Times New Roman" w:hAnsi="Times New Roman" w:cs="Times New Roman"/>
                <w:sz w:val="20"/>
                <w:szCs w:val="20"/>
              </w:rPr>
              <w:t>. Capulho: cor da fibra</w:t>
            </w:r>
          </w:p>
          <w:p w14:paraId="60E0CCEC" w14:textId="77777777" w:rsidR="00CF641A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  <w:p w14:paraId="2B226ED9" w14:textId="77777777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PQ VG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630350FF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branca</w:t>
            </w:r>
          </w:p>
          <w:p w14:paraId="45E8B0A0" w14:textId="77777777" w:rsidR="00CF641A" w:rsidRPr="00AB05E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verde</w:t>
            </w:r>
          </w:p>
          <w:p w14:paraId="75CEBF46" w14:textId="77777777" w:rsidR="00CF641A" w:rsidRPr="00AB05E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creme</w:t>
            </w:r>
          </w:p>
          <w:p w14:paraId="13D46A1E" w14:textId="77777777" w:rsidR="00CF641A" w:rsidRPr="00AB05E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marrom</w:t>
            </w:r>
          </w:p>
          <w:p w14:paraId="0BE52857" w14:textId="6406928A" w:rsidR="00CF641A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vermelh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56F7B9B1" w14:textId="263EE206" w:rsidR="00CF641A" w:rsidRPr="00AB05E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cinza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789BAF5D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7A36A7D" w14:textId="77777777" w:rsidR="00CF641A" w:rsidRPr="00AB05E3" w:rsidRDefault="00CF641A" w:rsidP="00CF64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2338FFE0" w14:textId="77777777" w:rsidR="00CF641A" w:rsidRPr="00AB05E3" w:rsidRDefault="00CF641A" w:rsidP="00CF64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CBCEC45" w14:textId="77777777" w:rsidR="00CF641A" w:rsidRPr="00AB05E3" w:rsidRDefault="00CF641A" w:rsidP="00CF64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56C1003C" w14:textId="77777777" w:rsidR="00CF641A" w:rsidRPr="00AB05E3" w:rsidRDefault="00CF641A" w:rsidP="00CF641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4532F096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4E448ED2" w14:textId="5D9CB477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12401D4F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4DA17122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649852C0" w14:textId="2DB4674B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. Capulho: comprimento</w:t>
            </w:r>
          </w:p>
          <w:p w14:paraId="42AB7A99" w14:textId="77777777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da fibra</w:t>
            </w:r>
          </w:p>
          <w:p w14:paraId="478B1A2C" w14:textId="77777777" w:rsidR="00CF641A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  <w:p w14:paraId="3E77D49D" w14:textId="6B3091AB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QN M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(d)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16246195" w14:textId="41514FA5" w:rsidR="00CF641A" w:rsidRPr="00AB05E3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curt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  <w:p w14:paraId="0CC03CBE" w14:textId="676956F6" w:rsidR="00CF641A" w:rsidRPr="00AB05E3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  <w:p w14:paraId="45E6ED8F" w14:textId="4F3A1C65" w:rsidR="00CF641A" w:rsidRPr="00AB05E3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long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47346B0E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0FBC556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5CE5880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2825DB54" w14:textId="5FC41025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11F3B633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22471C78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457DFE71" w14:textId="7CEB74E5" w:rsidR="00CF641A" w:rsidRPr="00AB05E3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  <w:r w:rsidR="001135F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Capulho: uniformidade de comprimento de fibra</w:t>
            </w:r>
          </w:p>
          <w:p w14:paraId="0D970DC5" w14:textId="77777777" w:rsidR="00CF641A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  <w:p w14:paraId="76F7F470" w14:textId="19C3894E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QN VG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(d)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21695D88" w14:textId="77777777" w:rsidR="00CF641A" w:rsidRPr="00AB05E3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baixa </w:t>
            </w:r>
          </w:p>
          <w:p w14:paraId="6235F329" w14:textId="77777777" w:rsidR="00CF641A" w:rsidRPr="00AB05E3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4ABE540B" w14:textId="77777777" w:rsidR="00CF641A" w:rsidRPr="00AB05E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alta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02AB1646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78821A99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2434F01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5B3AA7A9" w14:textId="7FAC5040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2EA8F18B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518055CD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1D1BD933" w14:textId="5A27265D" w:rsidR="00CF641A" w:rsidRPr="00AB05E3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  <w:r w:rsidR="001135F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Capulho: elongação da fibra</w:t>
            </w:r>
          </w:p>
          <w:p w14:paraId="50683672" w14:textId="77777777" w:rsidR="00CF641A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  <w:p w14:paraId="48FD80BD" w14:textId="7D7747AE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QN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(d)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4040BDE2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fraca</w:t>
            </w:r>
          </w:p>
          <w:p w14:paraId="0EC15E2C" w14:textId="77777777" w:rsidR="00CF641A" w:rsidRPr="00AB05E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2B467402" w14:textId="77777777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forte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48DD4924" w14:textId="77777777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6C4BD0CD" w14:textId="77777777" w:rsidR="00CF641A" w:rsidRPr="00AB05E3" w:rsidRDefault="00CF641A" w:rsidP="00CF641A">
            <w:pPr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39649CD" w14:textId="77777777" w:rsidR="00CF641A" w:rsidRPr="00AB05E3" w:rsidRDefault="00CF641A" w:rsidP="00CF641A">
            <w:pPr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279A04BB" w14:textId="108FAE46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5AB449CE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CF641A" w:rsidRPr="00AB05E3" w14:paraId="4C8BB467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43687DE0" w14:textId="2AF793BB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135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. Capulho: resistência das</w:t>
            </w:r>
          </w:p>
          <w:p w14:paraId="1AB1E381" w14:textId="77777777" w:rsidR="00CF641A" w:rsidRPr="00AB05E3" w:rsidRDefault="00CF641A" w:rsidP="00CF641A">
            <w:pPr>
              <w:snapToGrid w:val="0"/>
              <w:spacing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fibras à tração</w:t>
            </w:r>
          </w:p>
          <w:p w14:paraId="35717945" w14:textId="77777777" w:rsidR="00CF641A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99</w:t>
            </w:r>
          </w:p>
          <w:p w14:paraId="5D4628C0" w14:textId="6405CFF3" w:rsidR="00CF641A" w:rsidRPr="00AB05E3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QN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(d)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0A704FE1" w14:textId="77777777" w:rsidR="00CF641A" w:rsidRPr="00AB05E3" w:rsidRDefault="00CF641A" w:rsidP="00CF641A">
            <w:pPr>
              <w:spacing w:line="240" w:lineRule="auto"/>
              <w:ind w:right="6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fraca</w:t>
            </w:r>
          </w:p>
          <w:p w14:paraId="11B520D7" w14:textId="77777777" w:rsidR="00CF641A" w:rsidRPr="00AB05E3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6CB99120" w14:textId="77777777" w:rsidR="00CF641A" w:rsidRPr="00AB05E3" w:rsidRDefault="00CF641A" w:rsidP="00CF641A">
            <w:pPr>
              <w:spacing w:line="240" w:lineRule="auto"/>
              <w:ind w:right="7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forte</w:t>
            </w:r>
          </w:p>
          <w:p w14:paraId="26015B3C" w14:textId="4E07934A" w:rsidR="00CF641A" w:rsidRPr="00AB05E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66B78C83" w14:textId="77777777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A9677A6" w14:textId="77777777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5FC34539" w14:textId="096FC052" w:rsidR="00CF641A" w:rsidRPr="00AB05E3" w:rsidRDefault="00CF641A" w:rsidP="00CF641A">
            <w:pPr>
              <w:snapToGrid w:val="0"/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614397F0" w14:textId="731D7331" w:rsidR="00CF641A" w:rsidRPr="00470945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29480F9D" w14:textId="77777777" w:rsidR="00CF641A" w:rsidRPr="00AB05E3" w:rsidRDefault="00CF641A" w:rsidP="00CF641A">
            <w:pPr>
              <w:jc w:val="center"/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0D71E8" w:rsidRPr="000D71E8" w14:paraId="3E53BE6D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2694C05E" w14:textId="4E4DAB4C" w:rsidR="00CF641A" w:rsidRPr="000D71E8" w:rsidRDefault="00CF641A" w:rsidP="00CF641A">
            <w:pPr>
              <w:snapToGrid w:val="0"/>
              <w:spacing w:line="240" w:lineRule="auto"/>
              <w:ind w:right="-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135F8" w:rsidRPr="000D71E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 xml:space="preserve">. Capulho: espessura da fibra </w:t>
            </w:r>
            <w:r w:rsidR="00D25EF3" w:rsidRPr="000D71E8">
              <w:rPr>
                <w:rFonts w:ascii="Times New Roman" w:hAnsi="Times New Roman" w:cs="Times New Roman"/>
                <w:sz w:val="20"/>
                <w:szCs w:val="20"/>
              </w:rPr>
              <w:t>(micronaire)</w:t>
            </w:r>
          </w:p>
          <w:p w14:paraId="33A48DAC" w14:textId="77777777" w:rsidR="00CF641A" w:rsidRPr="000D71E8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99</w:t>
            </w:r>
          </w:p>
          <w:p w14:paraId="4ADBC9D0" w14:textId="66F6F00B" w:rsidR="00CF641A" w:rsidRPr="000D71E8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QN MG </w:t>
            </w: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(d)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4B8983CE" w14:textId="2A63D6CD" w:rsidR="00CF641A" w:rsidRPr="000D71E8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fina</w:t>
            </w:r>
          </w:p>
          <w:p w14:paraId="45EB9CEE" w14:textId="77777777" w:rsidR="00CF641A" w:rsidRPr="000D71E8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39C3D4FE" w14:textId="6AF87176" w:rsidR="00CF641A" w:rsidRPr="000D71E8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grossa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262159BE" w14:textId="77777777" w:rsidR="00CF641A" w:rsidRPr="000D71E8" w:rsidRDefault="00CF641A" w:rsidP="00CF641A">
            <w:pPr>
              <w:snapToGrid w:val="0"/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687C992D" w14:textId="77777777" w:rsidR="00CF641A" w:rsidRPr="000D71E8" w:rsidRDefault="00CF641A" w:rsidP="00CF641A">
            <w:pPr>
              <w:snapToGrid w:val="0"/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89C6FD4" w14:textId="180E2958" w:rsidR="00CF641A" w:rsidRPr="000D71E8" w:rsidRDefault="00CF641A" w:rsidP="00CF641A">
            <w:pPr>
              <w:snapToGrid w:val="0"/>
              <w:spacing w:line="240" w:lineRule="auto"/>
              <w:ind w:right="-7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747AC32C" w14:textId="4BD90EBE" w:rsidR="00CF641A" w:rsidRPr="000D71E8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6AF46F03" w14:textId="77777777" w:rsidR="00CF641A" w:rsidRPr="000D71E8" w:rsidRDefault="00CF641A" w:rsidP="00CF641A">
            <w:pPr>
              <w:jc w:val="center"/>
            </w:pP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0D71E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0D71E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0D71E8" w:rsidRPr="000D71E8" w14:paraId="3D6617A9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4D19EDFB" w14:textId="7C9F72AE" w:rsidR="00CF641A" w:rsidRPr="000D71E8" w:rsidRDefault="00CF641A" w:rsidP="002E54AB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  <w:r w:rsidR="001135F8"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Capulho: </w:t>
            </w:r>
            <w:r w:rsidR="002E54AB"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conteúdo de línter</w:t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76CBA18E" w14:textId="77777777" w:rsidR="00CF641A" w:rsidRPr="000D71E8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99</w:t>
            </w:r>
          </w:p>
          <w:p w14:paraId="7D01A996" w14:textId="00DAF2EB" w:rsidR="00CF641A" w:rsidRPr="000D71E8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QN MG (+)</w:t>
            </w:r>
            <w:r w:rsidR="000D71E8"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(d)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43D3DA00" w14:textId="77777777" w:rsidR="00CF641A" w:rsidRPr="000D71E8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baixo</w:t>
            </w:r>
          </w:p>
          <w:p w14:paraId="315F0B3E" w14:textId="77777777" w:rsidR="00CF641A" w:rsidRPr="000D71E8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</w:p>
          <w:p w14:paraId="263F09D0" w14:textId="77777777" w:rsidR="00CF641A" w:rsidRPr="000D71E8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alto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5B68448E" w14:textId="7254C0A6" w:rsidR="00CF641A" w:rsidRPr="000D71E8" w:rsidRDefault="00CF641A" w:rsidP="00CF641A">
            <w:pPr>
              <w:spacing w:line="240" w:lineRule="auto"/>
              <w:ind w:right="-6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A1AED2D" w14:textId="386F9C89" w:rsidR="00CF641A" w:rsidRPr="000D71E8" w:rsidRDefault="00CF641A" w:rsidP="00CF641A">
            <w:pPr>
              <w:spacing w:line="240" w:lineRule="auto"/>
              <w:ind w:right="-6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609BF47" w14:textId="2CD513E7" w:rsidR="00CF641A" w:rsidRPr="000D71E8" w:rsidRDefault="00CF641A" w:rsidP="00CF641A">
            <w:pPr>
              <w:spacing w:line="240" w:lineRule="auto"/>
              <w:ind w:right="-6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3EFBB7CC" w14:textId="6117773F" w:rsidR="00CF641A" w:rsidRPr="000D71E8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59C6DF01" w14:textId="77777777" w:rsidR="00CF641A" w:rsidRPr="000D71E8" w:rsidRDefault="00CF641A" w:rsidP="00CF641A">
            <w:pPr>
              <w:jc w:val="center"/>
            </w:pP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0D71E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0D71E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0D71E8" w:rsidRPr="000D71E8" w14:paraId="6D7CB7FC" w14:textId="77777777" w:rsidTr="0027013A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3034E8CA" w14:textId="0273ADA5" w:rsidR="00C07C54" w:rsidRPr="000D71E8" w:rsidRDefault="00C07C54" w:rsidP="0027013A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48. Capulho: porcentagem de fibra </w:t>
            </w:r>
          </w:p>
          <w:p w14:paraId="78D34CB2" w14:textId="77777777" w:rsidR="00C07C54" w:rsidRPr="000D71E8" w:rsidRDefault="00C07C54" w:rsidP="0027013A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99</w:t>
            </w:r>
          </w:p>
          <w:p w14:paraId="5D323529" w14:textId="01679FB0" w:rsidR="00C07C54" w:rsidRPr="000D71E8" w:rsidRDefault="00C07C54" w:rsidP="0027013A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QN MG (+)</w:t>
            </w:r>
            <w:r w:rsidR="000D71E8"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(d)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6A2E4055" w14:textId="764A965A" w:rsidR="00C07C54" w:rsidRDefault="00C07C54" w:rsidP="0027013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baixo</w:t>
            </w:r>
            <w:proofErr w:type="gramEnd"/>
          </w:p>
          <w:p w14:paraId="2676F31B" w14:textId="3E0CA2A9" w:rsidR="007A3470" w:rsidRPr="000D71E8" w:rsidRDefault="007A3470" w:rsidP="0027013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baixo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médio</w:t>
            </w:r>
          </w:p>
          <w:p w14:paraId="0B66DFF0" w14:textId="77777777" w:rsidR="00C07C54" w:rsidRPr="000D71E8" w:rsidRDefault="00C07C54" w:rsidP="0027013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</w:p>
          <w:p w14:paraId="141CB0C0" w14:textId="77777777" w:rsidR="00C07C54" w:rsidRDefault="007A3470" w:rsidP="0027013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 w:rsidR="00C07C54" w:rsidRPr="000D71E8">
              <w:rPr>
                <w:rFonts w:ascii="Times New Roman" w:hAnsi="Times New Roman" w:cs="Times New Roman"/>
                <w:sz w:val="20"/>
                <w:szCs w:val="20"/>
              </w:rPr>
              <w:t>alto</w:t>
            </w:r>
          </w:p>
          <w:p w14:paraId="04A9B29D" w14:textId="0D286C64" w:rsidR="007A3470" w:rsidRPr="000D71E8" w:rsidRDefault="007A3470" w:rsidP="0027013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alto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7039DA5D" w14:textId="77777777" w:rsidR="00C07C54" w:rsidRPr="000D71E8" w:rsidRDefault="000D71E8" w:rsidP="0027013A">
            <w:pPr>
              <w:spacing w:line="240" w:lineRule="auto"/>
              <w:ind w:right="-6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3933498" w14:textId="77777777" w:rsidR="000D71E8" w:rsidRPr="000D71E8" w:rsidRDefault="000D71E8" w:rsidP="0027013A">
            <w:pPr>
              <w:spacing w:line="240" w:lineRule="auto"/>
              <w:ind w:right="-6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51C10317" w14:textId="77777777" w:rsidR="000D71E8" w:rsidRDefault="000D71E8" w:rsidP="0027013A">
            <w:pPr>
              <w:spacing w:line="240" w:lineRule="auto"/>
              <w:ind w:right="-6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71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877774D" w14:textId="77777777" w:rsidR="007A3470" w:rsidRDefault="007A3470" w:rsidP="0027013A">
            <w:pPr>
              <w:spacing w:line="240" w:lineRule="auto"/>
              <w:ind w:right="-6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71F51D60" w14:textId="7A28A1BB" w:rsidR="007A3470" w:rsidRPr="000D71E8" w:rsidRDefault="007A3470" w:rsidP="0027013A">
            <w:pPr>
              <w:spacing w:line="240" w:lineRule="auto"/>
              <w:ind w:right="-6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6374E2B6" w14:textId="5C469F20" w:rsidR="00C07C54" w:rsidRPr="000D71E8" w:rsidRDefault="00C07C54" w:rsidP="0027013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162A3D42" w14:textId="77777777" w:rsidR="00C07C54" w:rsidRPr="000D71E8" w:rsidRDefault="00C07C54" w:rsidP="0027013A">
            <w:pPr>
              <w:jc w:val="center"/>
            </w:pP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0D71E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0D71E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0D71E8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6E36B3" w:rsidRPr="006E36B3" w14:paraId="3EAC3310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565F4D35" w14:textId="19B9C1D2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C07C54" w:rsidRPr="006E36B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. Ciclo até a abertura do capulho</w:t>
            </w:r>
          </w:p>
          <w:p w14:paraId="70A97A27" w14:textId="40228FB1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80-81</w:t>
            </w:r>
          </w:p>
          <w:p w14:paraId="5C8BC87C" w14:textId="5234AD84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QN MG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6D30625D" w14:textId="77777777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precoce</w:t>
            </w:r>
          </w:p>
          <w:p w14:paraId="743A82A4" w14:textId="77777777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</w:p>
          <w:p w14:paraId="79971CCD" w14:textId="03B2CD56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tardio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7D7C042D" w14:textId="77777777" w:rsidR="00CF641A" w:rsidRPr="006E36B3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19B92B6F" w14:textId="77777777" w:rsidR="00CF641A" w:rsidRPr="006E36B3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538E9EC" w14:textId="6FC4092E" w:rsidR="00CF641A" w:rsidRPr="006E36B3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6372C98A" w14:textId="1C537667" w:rsidR="00CF641A" w:rsidRPr="006E36B3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45AAA5EC" w14:textId="4EA10AF8" w:rsidR="00CF641A" w:rsidRPr="006E36B3" w:rsidRDefault="00CF641A" w:rsidP="00CF641A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6E36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6E36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6E36B3" w:rsidRPr="006E36B3" w14:paraId="6B5A0ACB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10A67042" w14:textId="179FF818" w:rsidR="00CF641A" w:rsidRPr="006E36B3" w:rsidRDefault="00C07C54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CF641A" w:rsidRPr="006E36B3">
              <w:rPr>
                <w:rFonts w:ascii="Times New Roman" w:hAnsi="Times New Roman" w:cs="Times New Roman"/>
                <w:sz w:val="20"/>
                <w:szCs w:val="20"/>
              </w:rPr>
              <w:t>.  Semente: tamanho</w:t>
            </w:r>
          </w:p>
          <w:p w14:paraId="5C2D60DA" w14:textId="77777777" w:rsidR="00CF641A" w:rsidRPr="006E36B3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99</w:t>
            </w:r>
          </w:p>
          <w:p w14:paraId="53E972F8" w14:textId="77777777" w:rsidR="00CF641A" w:rsidRPr="006E36B3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QN MI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3DEC83E3" w14:textId="77777777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pequena</w:t>
            </w:r>
          </w:p>
          <w:p w14:paraId="358C759B" w14:textId="77777777" w:rsidR="00CF641A" w:rsidRPr="006E36B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média</w:t>
            </w:r>
          </w:p>
          <w:p w14:paraId="6888827D" w14:textId="77777777" w:rsidR="00CF641A" w:rsidRPr="006E36B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grande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5802E4AD" w14:textId="77777777" w:rsidR="00CF641A" w:rsidRPr="006E36B3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20BB6F0" w14:textId="77777777" w:rsidR="00CF641A" w:rsidRPr="006E36B3" w:rsidRDefault="00CF641A" w:rsidP="00CF641A">
            <w:pPr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675D2DB" w14:textId="77777777" w:rsidR="00CF641A" w:rsidRPr="006E36B3" w:rsidRDefault="00CF641A" w:rsidP="00CF641A">
            <w:pPr>
              <w:spacing w:line="240" w:lineRule="auto"/>
              <w:ind w:right="-6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4126E1D8" w14:textId="48F216D9" w:rsidR="00CF641A" w:rsidRPr="006E36B3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0BB2F47D" w14:textId="77777777" w:rsidR="00CF641A" w:rsidRPr="006E36B3" w:rsidRDefault="00CF641A" w:rsidP="00CF641A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6E36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6E36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6E36B3" w:rsidRPr="006E36B3" w14:paraId="1F34B404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785CEE1A" w14:textId="0D6EFC02" w:rsidR="00CF641A" w:rsidRPr="006E36B3" w:rsidRDefault="001135F8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="00C07C54"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="00CF641A"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Semente: presença de línter após beneficiamento</w:t>
            </w:r>
          </w:p>
          <w:p w14:paraId="20274C11" w14:textId="77777777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  <w:p w14:paraId="1E9DDBF4" w14:textId="77777777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QN VG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290BE6D3" w14:textId="77777777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semente nua</w:t>
            </w:r>
          </w:p>
          <w:p w14:paraId="48A2F58F" w14:textId="77777777" w:rsidR="00CF641A" w:rsidRPr="006E36B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semente quase nua</w:t>
            </w:r>
          </w:p>
          <w:p w14:paraId="2EB33EAD" w14:textId="77777777" w:rsidR="00CF641A" w:rsidRPr="006E36B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línter esparso</w:t>
            </w:r>
          </w:p>
          <w:p w14:paraId="2D783084" w14:textId="77777777" w:rsidR="00CF641A" w:rsidRPr="006E36B3" w:rsidRDefault="00CF641A" w:rsidP="00CF641A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línter médio</w:t>
            </w:r>
          </w:p>
          <w:p w14:paraId="76E9FE3C" w14:textId="77777777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línter denso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09CB2C2D" w14:textId="77777777" w:rsidR="00CF641A" w:rsidRPr="006E36B3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526A6EDF" w14:textId="77777777" w:rsidR="00CF641A" w:rsidRPr="006E36B3" w:rsidRDefault="00CF641A" w:rsidP="00CF641A">
            <w:pPr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82C4783" w14:textId="77777777" w:rsidR="00CF641A" w:rsidRPr="006E36B3" w:rsidRDefault="00CF641A" w:rsidP="00CF641A">
            <w:pPr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35C05903" w14:textId="77777777" w:rsidR="00CF641A" w:rsidRPr="006E36B3" w:rsidRDefault="00CF641A" w:rsidP="00CF641A">
            <w:pPr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2F239B90" w14:textId="77777777" w:rsidR="00CF641A" w:rsidRPr="006E36B3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0413A421" w14:textId="0A635CF9" w:rsidR="00CF641A" w:rsidRPr="006E36B3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008C3E0A" w14:textId="77777777" w:rsidR="00CF641A" w:rsidRPr="006E36B3" w:rsidRDefault="00CF641A" w:rsidP="00CF641A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6E36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6E36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6E36B3" w:rsidRPr="006E36B3" w14:paraId="61EFD7BC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4AE8852A" w14:textId="5C737EC5" w:rsidR="00971BC6" w:rsidRPr="006E36B3" w:rsidRDefault="00971BC6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="00C07C54"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Semente: peso de 100 sementes</w:t>
            </w:r>
          </w:p>
          <w:p w14:paraId="13A41242" w14:textId="77777777" w:rsidR="00971BC6" w:rsidRPr="006E36B3" w:rsidRDefault="00971BC6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99</w:t>
            </w:r>
          </w:p>
          <w:p w14:paraId="3FEE3915" w14:textId="29A69927" w:rsidR="00971BC6" w:rsidRPr="006E36B3" w:rsidRDefault="00971BC6" w:rsidP="00971BC6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QN MG (+)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203D1175" w14:textId="1E162C75" w:rsidR="00971BC6" w:rsidRPr="006E36B3" w:rsidRDefault="00971BC6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baixo</w:t>
            </w:r>
          </w:p>
          <w:p w14:paraId="096D678B" w14:textId="2C859A2E" w:rsidR="00971BC6" w:rsidRPr="006E36B3" w:rsidRDefault="00971BC6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</w:p>
          <w:p w14:paraId="3110A8B5" w14:textId="6460911A" w:rsidR="00971BC6" w:rsidRPr="006E36B3" w:rsidRDefault="00971BC6" w:rsidP="00971BC6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alto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04966C4D" w14:textId="77777777" w:rsidR="00971BC6" w:rsidRPr="006E36B3" w:rsidRDefault="00971BC6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D15DE3C" w14:textId="77777777" w:rsidR="00971BC6" w:rsidRPr="006E36B3" w:rsidRDefault="00971BC6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6724E591" w14:textId="035CC2F4" w:rsidR="00971BC6" w:rsidRPr="006E36B3" w:rsidRDefault="00971BC6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0D87E643" w14:textId="20F283A4" w:rsidR="00971BC6" w:rsidRPr="006E36B3" w:rsidRDefault="00971BC6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3199521C" w14:textId="5B179299" w:rsidR="00971BC6" w:rsidRPr="006E36B3" w:rsidRDefault="00971BC6" w:rsidP="00CF641A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6E36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6E36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6E36B3" w:rsidRPr="006E36B3" w14:paraId="76768F50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6F8670AA" w14:textId="21294EA0" w:rsidR="00CF641A" w:rsidRPr="006E36B3" w:rsidRDefault="001135F8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="00C07C54"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r w:rsidR="00CF641A"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Ciclo até o florescimento </w:t>
            </w:r>
          </w:p>
          <w:p w14:paraId="336198F3" w14:textId="02F38AEE" w:rsidR="00CF641A" w:rsidRPr="006E36B3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QN MG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4A4208DF" w14:textId="55EC26B7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precoce</w:t>
            </w:r>
          </w:p>
          <w:p w14:paraId="72DF07A2" w14:textId="5AA3DE62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</w:p>
          <w:p w14:paraId="4235632A" w14:textId="25F051C3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tardio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7C1D455C" w14:textId="77777777" w:rsidR="00CF641A" w:rsidRPr="006E36B3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5FCFC1A8" w14:textId="77777777" w:rsidR="00CF641A" w:rsidRPr="006E36B3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152A27A4" w14:textId="40452811" w:rsidR="00CF641A" w:rsidRPr="006E36B3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0D3F68D7" w14:textId="12B0F37D" w:rsidR="00CF641A" w:rsidRPr="006E36B3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54A5C4AA" w14:textId="590BB24F" w:rsidR="00CF641A" w:rsidRPr="006E36B3" w:rsidRDefault="00CF641A" w:rsidP="00CF641A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6E36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6E36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  <w:tr w:rsidR="006E36B3" w:rsidRPr="006E36B3" w14:paraId="05CB71FE" w14:textId="77777777" w:rsidTr="00985C9D">
        <w:trPr>
          <w:cantSplit/>
        </w:trPr>
        <w:tc>
          <w:tcPr>
            <w:tcW w:w="3119" w:type="dxa"/>
            <w:tcMar>
              <w:top w:w="85" w:type="dxa"/>
              <w:bottom w:w="85" w:type="dxa"/>
            </w:tcMar>
          </w:tcPr>
          <w:p w14:paraId="3B038A62" w14:textId="27E6060B" w:rsidR="00CF641A" w:rsidRPr="006E36B3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  <w:r w:rsidR="00C07C54"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Ciclo até a colheita</w:t>
            </w:r>
          </w:p>
          <w:p w14:paraId="7609D477" w14:textId="0EE66842" w:rsidR="00CF641A" w:rsidRPr="006E36B3" w:rsidRDefault="00CF641A" w:rsidP="00CF641A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QN MG</w:t>
            </w:r>
          </w:p>
        </w:tc>
        <w:tc>
          <w:tcPr>
            <w:tcW w:w="2196" w:type="dxa"/>
            <w:tcMar>
              <w:top w:w="85" w:type="dxa"/>
              <w:bottom w:w="85" w:type="dxa"/>
            </w:tcMar>
          </w:tcPr>
          <w:p w14:paraId="56EA37F3" w14:textId="77777777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precoce</w:t>
            </w:r>
          </w:p>
          <w:p w14:paraId="72715BD0" w14:textId="77777777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médio</w:t>
            </w:r>
          </w:p>
          <w:p w14:paraId="7228D23D" w14:textId="01DC220B" w:rsidR="00CF641A" w:rsidRPr="006E36B3" w:rsidRDefault="00CF641A" w:rsidP="00CF641A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tardio</w:t>
            </w:r>
          </w:p>
        </w:tc>
        <w:tc>
          <w:tcPr>
            <w:tcW w:w="992" w:type="dxa"/>
            <w:tcMar>
              <w:top w:w="85" w:type="dxa"/>
              <w:bottom w:w="85" w:type="dxa"/>
            </w:tcMar>
          </w:tcPr>
          <w:p w14:paraId="7512ADA0" w14:textId="77777777" w:rsidR="00CF641A" w:rsidRPr="006E36B3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689BC4B7" w14:textId="77777777" w:rsidR="00CF641A" w:rsidRPr="006E36B3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316557D" w14:textId="3AD69F7C" w:rsidR="00CF641A" w:rsidRPr="006E36B3" w:rsidRDefault="00CF641A" w:rsidP="00CF641A">
            <w:pPr>
              <w:snapToGrid w:val="0"/>
              <w:spacing w:line="240" w:lineRule="auto"/>
              <w:ind w:right="-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6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tcMar>
              <w:top w:w="85" w:type="dxa"/>
              <w:bottom w:w="85" w:type="dxa"/>
            </w:tcMar>
          </w:tcPr>
          <w:p w14:paraId="2ADA6278" w14:textId="2979ABC6" w:rsidR="00CF641A" w:rsidRPr="006E36B3" w:rsidRDefault="00CF641A" w:rsidP="00CF641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850" w:type="dxa"/>
            <w:tcMar>
              <w:top w:w="85" w:type="dxa"/>
              <w:bottom w:w="85" w:type="dxa"/>
            </w:tcMar>
            <w:vAlign w:val="center"/>
          </w:tcPr>
          <w:p w14:paraId="17006911" w14:textId="56B12D50" w:rsidR="00CF641A" w:rsidRPr="006E36B3" w:rsidRDefault="00CF641A" w:rsidP="00CF641A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instrText xml:space="preserve"> FORMTEXT </w:instrTex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separate"/>
            </w:r>
            <w:r w:rsidRPr="006E36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6E36B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t-BR"/>
              </w:rPr>
              <w:t> </w:t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fldChar w:fldCharType="end"/>
            </w:r>
            <w:r w:rsidRPr="006E36B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sym w:font="Symbol" w:char="F0EF"/>
            </w:r>
          </w:p>
        </w:tc>
      </w:tr>
    </w:tbl>
    <w:p w14:paraId="6DC81E0F" w14:textId="77777777" w:rsidR="00F35A0C" w:rsidRDefault="00F35A0C" w:rsidP="00B1599B">
      <w:pPr>
        <w:spacing w:after="0" w:line="240" w:lineRule="auto"/>
        <w:rPr>
          <w:b/>
          <w:highlight w:val="yellow"/>
        </w:rPr>
      </w:pPr>
    </w:p>
    <w:p w14:paraId="1C5F6A5C" w14:textId="77777777" w:rsidR="004D2E24" w:rsidRDefault="004D2E24" w:rsidP="00AB05E3"/>
    <w:p w14:paraId="13801CDF" w14:textId="77777777" w:rsidR="00AB05E3" w:rsidRPr="00AB05E3" w:rsidRDefault="00AB05E3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</w:pPr>
      <w:r w:rsidRPr="00AB05E3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t-BR"/>
        </w:rPr>
        <w:t xml:space="preserve">IX. </w:t>
      </w:r>
      <w:r w:rsidRPr="00AB05E3"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  <w:t>OBSERVAÇÕES E FIGURAS</w:t>
      </w:r>
    </w:p>
    <w:p w14:paraId="34E05B7F" w14:textId="77777777" w:rsidR="00AB05E3" w:rsidRPr="00AB05E3" w:rsidRDefault="00AB05E3" w:rsidP="00AB05E3">
      <w:pPr>
        <w:suppressAutoHyphens/>
        <w:overflowPunct w:val="0"/>
        <w:autoSpaceDE w:val="0"/>
        <w:snapToGrid w:val="0"/>
        <w:spacing w:before="120" w:after="0" w:line="240" w:lineRule="auto"/>
        <w:ind w:right="-567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E22F1BA" w14:textId="77777777" w:rsidR="00CA76A3" w:rsidRPr="005D5FBB" w:rsidRDefault="00093BC7" w:rsidP="00CA76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x-none"/>
        </w:rPr>
      </w:pPr>
      <w:r w:rsidRPr="005D5FB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x-none"/>
        </w:rPr>
        <w:t>IX</w:t>
      </w:r>
      <w:r w:rsidR="00CA76A3" w:rsidRPr="005D5FB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x-none"/>
        </w:rPr>
        <w:t>.1</w:t>
      </w:r>
      <w:r w:rsidRPr="005D5FB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x-none"/>
        </w:rPr>
        <w:t>.</w:t>
      </w:r>
      <w:r w:rsidR="00CA76A3" w:rsidRPr="005D5FB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x-none"/>
        </w:rPr>
        <w:t xml:space="preserve"> </w:t>
      </w:r>
      <w:r w:rsidR="00CA76A3" w:rsidRPr="005D5FBB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x-none"/>
        </w:rPr>
        <w:t>Explana</w:t>
      </w:r>
      <w:r w:rsidRPr="005D5FBB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x-none"/>
        </w:rPr>
        <w:t>ções relativas a diversas características</w:t>
      </w:r>
    </w:p>
    <w:p w14:paraId="3DA03733" w14:textId="77777777" w:rsidR="00093BC7" w:rsidRPr="005D5FBB" w:rsidRDefault="00093BC7" w:rsidP="00CA76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</w:p>
    <w:p w14:paraId="46727612" w14:textId="77777777" w:rsidR="00093BC7" w:rsidRDefault="00093BC7" w:rsidP="00CA76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093B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características contendo a seguinte classificação na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primeira</w:t>
      </w:r>
      <w:r w:rsidRPr="00093B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coluna da Tabela de descritores mínimos deverão ser examinadas como indicado abaixo:</w:t>
      </w:r>
      <w:r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</w:p>
    <w:p w14:paraId="39B55962" w14:textId="456614F3" w:rsidR="005916F9" w:rsidRDefault="00CA76A3" w:rsidP="0096410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(</w:t>
      </w:r>
      <w:r w:rsidR="009F2950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a</w:t>
      </w:r>
      <w:r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) </w:t>
      </w:r>
      <w:r w:rsidR="00093BC7"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As observações </w:t>
      </w:r>
      <w:r w:rsidR="005916F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nas folhas</w:t>
      </w:r>
      <w:r w:rsidR="00093BC7"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e </w:t>
      </w:r>
      <w:r w:rsidR="005916F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no </w:t>
      </w:r>
      <w:r w:rsidR="00093BC7"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caule devem ser </w:t>
      </w:r>
      <w:r w:rsidR="005916F9"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feit</w:t>
      </w:r>
      <w:r w:rsidR="005916F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a</w:t>
      </w:r>
      <w:r w:rsidR="005916F9"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s </w:t>
      </w:r>
      <w:r w:rsidR="005916F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quando as</w:t>
      </w:r>
      <w:r w:rsidR="005916F9"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="00093BC7"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folhas </w:t>
      </w:r>
      <w:r w:rsidR="005916F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estiverem </w:t>
      </w:r>
      <w:r w:rsidR="00093BC7"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completamente expandidas</w:t>
      </w:r>
      <w:r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. </w:t>
      </w:r>
      <w:r w:rsidR="00093BC7"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As observações </w:t>
      </w:r>
      <w:r w:rsidR="005916F9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de</w:t>
      </w:r>
      <w:r w:rsidR="005916F9"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="00093BC7"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cores, devem ser feitas no início da manhã</w:t>
      </w:r>
      <w:r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.</w:t>
      </w:r>
    </w:p>
    <w:p w14:paraId="619B6BE3" w14:textId="2C0DC0E7" w:rsidR="009F2950" w:rsidRPr="00093BC7" w:rsidRDefault="009F2950" w:rsidP="0096410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b</w:t>
      </w:r>
      <w:r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) As observações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nas</w:t>
      </w:r>
      <w:r w:rsidRPr="00093BC7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flores devem ser feitas no primeiro dia de florescimento, na parte da manh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ã;</w:t>
      </w:r>
    </w:p>
    <w:p w14:paraId="4D4A0012" w14:textId="5F8D9126" w:rsidR="00F13B73" w:rsidRPr="00093BC7" w:rsidRDefault="00F13B73" w:rsidP="0096410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(c) As observações nas maçãs devem ser realizadas</w:t>
      </w:r>
      <w:r w:rsidR="005449EE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em maçã</w:t>
      </w:r>
      <w:r w:rsidR="000606F6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>s</w:t>
      </w:r>
      <w:r w:rsidR="005449EE"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  <w:t xml:space="preserve"> localizadas entre o décimo e o décimo quarto ramo frutífero (primeira posição do ramo).</w:t>
      </w:r>
    </w:p>
    <w:p w14:paraId="3EF5C82B" w14:textId="09126DC7" w:rsidR="00205E45" w:rsidRPr="002C440B" w:rsidRDefault="00CA76A3" w:rsidP="0096410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5449EE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>d</w:t>
      </w:r>
      <w:r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</w:t>
      </w:r>
      <w:r w:rsidR="00093BC7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Uma amostra de </w:t>
      </w:r>
      <w:r w:rsidR="00C07C54">
        <w:rPr>
          <w:rFonts w:ascii="Times New Roman" w:eastAsia="Times New Roman" w:hAnsi="Times New Roman" w:cs="Times New Roman"/>
          <w:sz w:val="24"/>
          <w:szCs w:val="24"/>
          <w:lang w:eastAsia="x-none"/>
        </w:rPr>
        <w:t>aproximadamente 150</w:t>
      </w:r>
      <w:r w:rsidR="00093BC7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gramas</w:t>
      </w:r>
      <w:r w:rsidR="00C07C54">
        <w:rPr>
          <w:rFonts w:ascii="Times New Roman" w:eastAsia="Times New Roman" w:hAnsi="Times New Roman" w:cs="Times New Roman"/>
          <w:sz w:val="24"/>
          <w:szCs w:val="24"/>
          <w:lang w:eastAsia="x-none"/>
        </w:rPr>
        <w:t>, ou 20 unidadades,</w:t>
      </w:r>
      <w:r w:rsidR="00093BC7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de capulhos deve ser coletada de cada repetição. </w:t>
      </w:r>
      <w:r w:rsidR="00205E45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>A amostra deve ser coletada</w:t>
      </w:r>
      <w:r w:rsidR="00093BC7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ao longo da parcela</w:t>
      </w:r>
      <w:r w:rsidR="00084144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="00093BC7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205E45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>d</w:t>
      </w:r>
      <w:r w:rsidR="00093BC7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e </w:t>
      </w:r>
      <w:r w:rsidR="00205E45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cápsulas localizadas </w:t>
      </w:r>
      <w:r w:rsidR="00093BC7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nas posições primária e secundária dos ramos frutíferos inferiores. </w:t>
      </w:r>
    </w:p>
    <w:p w14:paraId="100D4336" w14:textId="02E35E84" w:rsidR="00205E45" w:rsidRPr="002C440B" w:rsidRDefault="00205E45" w:rsidP="0096410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>A amostra de</w:t>
      </w:r>
      <w:r w:rsidR="00093BC7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4459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fibras </w:t>
      </w:r>
      <w:r w:rsidR="00093BC7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deve ser </w:t>
      </w:r>
      <w:r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>analisada com relação ao</w:t>
      </w:r>
      <w:r w:rsidR="00093BC7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comprimento, resistência, elongação e </w:t>
      </w:r>
      <w:r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>espessura</w:t>
      </w:r>
      <w:r w:rsidR="00C07C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(micronaire)</w:t>
      </w:r>
      <w:r w:rsidR="00093BC7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</w:p>
    <w:p w14:paraId="04974185" w14:textId="021EB84B" w:rsidR="00CA76A3" w:rsidRPr="002C440B" w:rsidRDefault="00093BC7" w:rsidP="0096410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As observações devem ser feitas de acordo com os Métodos </w:t>
      </w:r>
      <w:r w:rsidR="00F623E1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de Análise Padrão por </w:t>
      </w:r>
      <w:r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>HVI</w:t>
      </w:r>
      <w:r w:rsidR="00F623E1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F623E1" w:rsidRPr="002C440B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High Volume Instruments</w:t>
      </w:r>
      <w:r w:rsidR="00F623E1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="00B9645A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>, design</w:t>
      </w:r>
      <w:r w:rsidR="00A462BF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>aç</w:t>
      </w:r>
      <w:r w:rsidR="00B9645A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ões D-4604-95 e D-5867-95, estabelecidos pela </w:t>
      </w:r>
      <w:r w:rsidR="00B9645A" w:rsidRPr="002C440B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American Society for Testing and Materials</w:t>
      </w:r>
      <w:r w:rsidR="00B9645A" w:rsidRPr="002C440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(ASTM).</w:t>
      </w:r>
    </w:p>
    <w:p w14:paraId="5DE23BA1" w14:textId="77777777" w:rsidR="00CA76A3" w:rsidRPr="00A462BF" w:rsidRDefault="00CA76A3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</w:p>
    <w:p w14:paraId="4B166B80" w14:textId="5A72C269" w:rsidR="00CA76A3" w:rsidRDefault="00CA76A3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</w:p>
    <w:p w14:paraId="7F990A6F" w14:textId="3FBC8756" w:rsidR="00360A44" w:rsidRDefault="00360A44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</w:p>
    <w:p w14:paraId="3EA0B4FA" w14:textId="7450CE8A" w:rsidR="00360A44" w:rsidRDefault="00360A44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x-none"/>
        </w:rPr>
      </w:pPr>
    </w:p>
    <w:p w14:paraId="3626E970" w14:textId="77777777" w:rsidR="005C6A4E" w:rsidRPr="005C6A4E" w:rsidRDefault="005C6A4E" w:rsidP="005C6A4E">
      <w:pPr>
        <w:suppressAutoHyphens/>
        <w:overflowPunct w:val="0"/>
        <w:autoSpaceDE w:val="0"/>
        <w:snapToGrid w:val="0"/>
        <w:spacing w:before="120" w:after="0" w:line="240" w:lineRule="auto"/>
        <w:ind w:right="-567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x-none"/>
        </w:rPr>
      </w:pPr>
      <w:r w:rsidRPr="005C6A4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x-none"/>
        </w:rPr>
        <w:lastRenderedPageBreak/>
        <w:t xml:space="preserve">IX.2. </w:t>
      </w:r>
      <w:r w:rsidRPr="005C6A4E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x-none"/>
        </w:rPr>
        <w:t>Explanações relativas a características individuais</w:t>
      </w:r>
    </w:p>
    <w:p w14:paraId="0DD642A9" w14:textId="77777777" w:rsidR="00AB05E3" w:rsidRPr="00AB05E3" w:rsidRDefault="00AB05E3" w:rsidP="00AB05E3">
      <w:pPr>
        <w:suppressAutoHyphens/>
        <w:overflowPunct w:val="0"/>
        <w:autoSpaceDE w:val="0"/>
        <w:snapToGrid w:val="0"/>
        <w:spacing w:before="120" w:after="0" w:line="240" w:lineRule="auto"/>
        <w:ind w:right="-567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FC8001E" w14:textId="77777777" w:rsidR="00AB05E3" w:rsidRPr="00FE2466" w:rsidRDefault="00AB05E3" w:rsidP="00AB05E3">
      <w:pPr>
        <w:suppressAutoHyphens/>
        <w:overflowPunct w:val="0"/>
        <w:autoSpaceDE w:val="0"/>
        <w:snapToGrid w:val="0"/>
        <w:spacing w:before="120" w:after="0" w:line="240" w:lineRule="auto"/>
        <w:ind w:right="-567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FE2466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Característica 1. </w:t>
      </w:r>
      <w:r w:rsidRPr="00FE2466">
        <w:rPr>
          <w:rFonts w:ascii="Times New Roman" w:hAnsi="Times New Roman" w:cs="Times New Roman"/>
          <w:sz w:val="24"/>
          <w:szCs w:val="24"/>
          <w:u w:val="single"/>
        </w:rPr>
        <w:t>Planta: forma</w:t>
      </w:r>
    </w:p>
    <w:p w14:paraId="66B97DFA" w14:textId="77777777" w:rsidR="00FE2466" w:rsidRDefault="00FE2466" w:rsidP="00AB05E3">
      <w:pPr>
        <w:suppressAutoHyphens/>
        <w:overflowPunct w:val="0"/>
        <w:autoSpaceDE w:val="0"/>
        <w:snapToGrid w:val="0"/>
        <w:spacing w:before="120" w:after="0" w:line="240" w:lineRule="auto"/>
        <w:ind w:right="-567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522BC0E" w14:textId="77777777" w:rsidR="00AB05E3" w:rsidRPr="00AB05E3" w:rsidRDefault="00E250C4" w:rsidP="00AB05E3">
      <w:pPr>
        <w:suppressAutoHyphens/>
        <w:overflowPunct w:val="0"/>
        <w:autoSpaceDE w:val="0"/>
        <w:snapToGrid w:val="0"/>
        <w:spacing w:before="120" w:after="0" w:line="240" w:lineRule="auto"/>
        <w:ind w:right="-567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observações devem considerar o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aspecto global da planta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conforme </w:t>
      </w:r>
      <w:r w:rsidR="00564B2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descrição e figuras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abaixo:</w:t>
      </w:r>
    </w:p>
    <w:p w14:paraId="40DFA872" w14:textId="2527D099" w:rsidR="00F623E1" w:rsidRPr="00964104" w:rsidRDefault="00F623E1" w:rsidP="00964104">
      <w:pPr>
        <w:pStyle w:val="PargrafodaLista"/>
        <w:numPr>
          <w:ilvl w:val="0"/>
          <w:numId w:val="27"/>
        </w:numPr>
        <w:suppressAutoHyphens/>
        <w:overflowPunct w:val="0"/>
        <w:autoSpaceDE w:val="0"/>
        <w:snapToGrid w:val="0"/>
        <w:spacing w:before="120" w:after="0" w:line="240" w:lineRule="auto"/>
        <w:ind w:righ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="00AB05E3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ilíndrica: </w:t>
      </w:r>
      <w:r w:rsidR="008C4EF6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>não apresenta</w:t>
      </w:r>
      <w:r w:rsidR="00AB05E3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ramo vegetativo ou</w:t>
      </w:r>
      <w:r w:rsidR="00E250C4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>, quando apresentar, esses são poucos e curtos;</w:t>
      </w:r>
    </w:p>
    <w:p w14:paraId="6166506D" w14:textId="068726C6" w:rsidR="00F623E1" w:rsidRPr="00964104" w:rsidRDefault="00F623E1" w:rsidP="00964104">
      <w:pPr>
        <w:pStyle w:val="PargrafodaLista"/>
        <w:numPr>
          <w:ilvl w:val="0"/>
          <w:numId w:val="27"/>
        </w:numPr>
        <w:suppressAutoHyphens/>
        <w:overflowPunct w:val="0"/>
        <w:autoSpaceDE w:val="0"/>
        <w:snapToGrid w:val="0"/>
        <w:spacing w:before="120" w:after="0" w:line="240" w:lineRule="auto"/>
        <w:ind w:righ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="00AB05E3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ônica: </w:t>
      </w:r>
      <w:r w:rsidR="00E250C4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apresenta </w:t>
      </w:r>
      <w:r w:rsidR="00AB05E3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>dois a três ramos vegetativos medianamente desenvolvidos, form</w:t>
      </w:r>
      <w:r w:rsidR="00E250C4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>ando ângulos agudos com o caule;</w:t>
      </w:r>
    </w:p>
    <w:p w14:paraId="38B81D42" w14:textId="03AC3FDA" w:rsidR="00F623E1" w:rsidRPr="00964104" w:rsidRDefault="00F623E1" w:rsidP="00964104">
      <w:pPr>
        <w:pStyle w:val="PargrafodaLista"/>
        <w:numPr>
          <w:ilvl w:val="0"/>
          <w:numId w:val="27"/>
        </w:numPr>
        <w:suppressAutoHyphens/>
        <w:overflowPunct w:val="0"/>
        <w:autoSpaceDE w:val="0"/>
        <w:snapToGrid w:val="0"/>
        <w:spacing w:before="120" w:after="0" w:line="240" w:lineRule="auto"/>
        <w:ind w:righ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AB05E3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rredondada: </w:t>
      </w:r>
      <w:r w:rsidR="00E250C4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apresenta </w:t>
      </w:r>
      <w:r w:rsidR="00AB05E3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>três ou mais ramos vegetativos bem desenvolvidos, formando ângulos re</w:t>
      </w:r>
      <w:r w:rsidR="00E250C4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>lativamente abertos com o caule;</w:t>
      </w:r>
      <w:r w:rsidR="00A20A9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</w:p>
    <w:p w14:paraId="7C18EFDF" w14:textId="151F7B1B" w:rsidR="00AB05E3" w:rsidRPr="00360A44" w:rsidRDefault="00F623E1" w:rsidP="009E156E">
      <w:pPr>
        <w:pStyle w:val="PargrafodaLista"/>
        <w:numPr>
          <w:ilvl w:val="0"/>
          <w:numId w:val="27"/>
        </w:numPr>
        <w:suppressAutoHyphens/>
        <w:overflowPunct w:val="0"/>
        <w:autoSpaceDE w:val="0"/>
        <w:snapToGrid w:val="0"/>
        <w:spacing w:before="120" w:after="0" w:line="240" w:lineRule="auto"/>
        <w:ind w:right="-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60A44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="00AB05E3" w:rsidRPr="00360A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ndefinida: </w:t>
      </w:r>
      <w:r w:rsidR="00E250C4" w:rsidRPr="00360A4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não se enquadra em </w:t>
      </w:r>
      <w:r w:rsidR="00AB05E3" w:rsidRPr="00360A44">
        <w:rPr>
          <w:rFonts w:ascii="Times New Roman" w:eastAsia="Times New Roman" w:hAnsi="Times New Roman" w:cs="Times New Roman"/>
          <w:sz w:val="24"/>
          <w:szCs w:val="24"/>
          <w:lang w:eastAsia="pt-BR"/>
        </w:rPr>
        <w:t>nenhuma das conformações anteriores</w:t>
      </w:r>
      <w:r w:rsidR="00E250C4" w:rsidRPr="00360A4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tbl>
      <w:tblPr>
        <w:tblStyle w:val="Tabelacomgrade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8"/>
        <w:gridCol w:w="2946"/>
        <w:gridCol w:w="3460"/>
      </w:tblGrid>
      <w:tr w:rsidR="00564B2F" w:rsidRPr="00AB05E3" w14:paraId="5831A725" w14:textId="77777777" w:rsidTr="00564B2F">
        <w:tc>
          <w:tcPr>
            <w:tcW w:w="2813" w:type="dxa"/>
            <w:vAlign w:val="bottom"/>
          </w:tcPr>
          <w:p w14:paraId="63B72D6E" w14:textId="77777777" w:rsidR="00564B2F" w:rsidRPr="00AB05E3" w:rsidRDefault="00564B2F" w:rsidP="00564B2F">
            <w:pPr>
              <w:snapToGrid w:val="0"/>
              <w:spacing w:before="120"/>
              <w:ind w:right="-567"/>
              <w:contextualSpacing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21B8FA8C" wp14:editId="7F03F173">
                  <wp:extent cx="1569125" cy="2267585"/>
                  <wp:effectExtent l="0" t="0" r="0" b="0"/>
                  <wp:docPr id="75" name="Imagem 75" descr="ad24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d24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021" cy="227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2" w:type="dxa"/>
            <w:vAlign w:val="bottom"/>
          </w:tcPr>
          <w:p w14:paraId="0556B2B3" w14:textId="77777777" w:rsidR="00564B2F" w:rsidRPr="00AB05E3" w:rsidRDefault="00564B2F" w:rsidP="00564B2F">
            <w:pPr>
              <w:snapToGrid w:val="0"/>
              <w:spacing w:before="120"/>
              <w:ind w:right="-567"/>
              <w:contextualSpacing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0817A7FC" wp14:editId="008487E2">
                  <wp:extent cx="1731010" cy="2162175"/>
                  <wp:effectExtent l="0" t="0" r="2540" b="9525"/>
                  <wp:docPr id="76" name="Imagem 76" descr="ad24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ad24-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4734" b="18508"/>
                          <a:stretch/>
                        </pic:blipFill>
                        <pic:spPr bwMode="auto">
                          <a:xfrm>
                            <a:off x="0" y="0"/>
                            <a:ext cx="1731010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9" w:type="dxa"/>
            <w:vAlign w:val="bottom"/>
          </w:tcPr>
          <w:p w14:paraId="6A12396B" w14:textId="77777777" w:rsidR="00564B2F" w:rsidRPr="00AB05E3" w:rsidRDefault="00564B2F" w:rsidP="00564B2F">
            <w:pPr>
              <w:snapToGrid w:val="0"/>
              <w:spacing w:before="120"/>
              <w:ind w:right="-567"/>
              <w:contextualSpacing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6554418E" wp14:editId="67091BF4">
                  <wp:extent cx="1910080" cy="2171700"/>
                  <wp:effectExtent l="0" t="0" r="0" b="0"/>
                  <wp:docPr id="77" name="Imagem 77" descr="ad24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d24-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5423" b="6250"/>
                          <a:stretch/>
                        </pic:blipFill>
                        <pic:spPr bwMode="auto">
                          <a:xfrm>
                            <a:off x="0" y="0"/>
                            <a:ext cx="1917828" cy="2180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5E3" w:rsidRPr="00AB05E3" w14:paraId="4C08B24C" w14:textId="77777777" w:rsidTr="00564B2F">
        <w:tc>
          <w:tcPr>
            <w:tcW w:w="2813" w:type="dxa"/>
          </w:tcPr>
          <w:p w14:paraId="03E61827" w14:textId="77777777" w:rsidR="00AB05E3" w:rsidRPr="00AB05E3" w:rsidRDefault="00AB05E3" w:rsidP="00AB5014">
            <w:pPr>
              <w:snapToGrid w:val="0"/>
              <w:spacing w:before="120"/>
              <w:contextualSpacing/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1</w:t>
            </w:r>
          </w:p>
        </w:tc>
        <w:tc>
          <w:tcPr>
            <w:tcW w:w="2932" w:type="dxa"/>
          </w:tcPr>
          <w:p w14:paraId="2D393E40" w14:textId="77777777" w:rsidR="00AB05E3" w:rsidRPr="00AB05E3" w:rsidRDefault="00AB05E3" w:rsidP="00AB5014">
            <w:pPr>
              <w:snapToGrid w:val="0"/>
              <w:spacing w:before="120"/>
              <w:contextualSpacing/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2</w:t>
            </w:r>
          </w:p>
        </w:tc>
        <w:tc>
          <w:tcPr>
            <w:tcW w:w="3469" w:type="dxa"/>
          </w:tcPr>
          <w:p w14:paraId="0815EBEE" w14:textId="77777777" w:rsidR="00AB05E3" w:rsidRPr="00AB05E3" w:rsidRDefault="00AB05E3" w:rsidP="00AB5014">
            <w:pPr>
              <w:snapToGrid w:val="0"/>
              <w:spacing w:before="120"/>
              <w:ind w:right="33"/>
              <w:contextualSpacing/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3</w:t>
            </w:r>
          </w:p>
        </w:tc>
      </w:tr>
      <w:tr w:rsidR="00AB05E3" w:rsidRPr="00AB05E3" w14:paraId="2043A864" w14:textId="77777777" w:rsidTr="00564B2F">
        <w:tc>
          <w:tcPr>
            <w:tcW w:w="2813" w:type="dxa"/>
          </w:tcPr>
          <w:p w14:paraId="04ACE73A" w14:textId="77777777" w:rsidR="00AB05E3" w:rsidRPr="00AB05E3" w:rsidRDefault="00AB05E3" w:rsidP="00AB5014">
            <w:pPr>
              <w:snapToGrid w:val="0"/>
              <w:spacing w:before="120"/>
              <w:contextualSpacing/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cilíndrica</w:t>
            </w:r>
          </w:p>
        </w:tc>
        <w:tc>
          <w:tcPr>
            <w:tcW w:w="2932" w:type="dxa"/>
          </w:tcPr>
          <w:p w14:paraId="782F58D6" w14:textId="77777777" w:rsidR="00AB05E3" w:rsidRPr="00AB05E3" w:rsidRDefault="00AB05E3" w:rsidP="00AB5014">
            <w:pPr>
              <w:snapToGrid w:val="0"/>
              <w:spacing w:before="120"/>
              <w:contextualSpacing/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cônica</w:t>
            </w:r>
          </w:p>
        </w:tc>
        <w:tc>
          <w:tcPr>
            <w:tcW w:w="3469" w:type="dxa"/>
          </w:tcPr>
          <w:p w14:paraId="4B6FEF7F" w14:textId="77777777" w:rsidR="00AB05E3" w:rsidRPr="00AB05E3" w:rsidRDefault="00AB05E3" w:rsidP="00AB5014">
            <w:pPr>
              <w:snapToGrid w:val="0"/>
              <w:spacing w:before="120"/>
              <w:ind w:right="33"/>
              <w:contextualSpacing/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arredondada</w:t>
            </w:r>
          </w:p>
        </w:tc>
      </w:tr>
    </w:tbl>
    <w:p w14:paraId="042406E3" w14:textId="77777777" w:rsidR="00A710BA" w:rsidRDefault="00A710BA" w:rsidP="00AB05E3">
      <w:pPr>
        <w:suppressAutoHyphens/>
        <w:overflowPunct w:val="0"/>
        <w:autoSpaceDE w:val="0"/>
        <w:snapToGrid w:val="0"/>
        <w:spacing w:before="120" w:after="0" w:line="240" w:lineRule="auto"/>
        <w:ind w:right="68"/>
        <w:contextualSpacing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5E9FC238" w14:textId="1666E320" w:rsidR="00AB05E3" w:rsidRPr="00FE2466" w:rsidRDefault="00AB05E3" w:rsidP="00AB05E3">
      <w:pPr>
        <w:suppressAutoHyphens/>
        <w:overflowPunct w:val="0"/>
        <w:autoSpaceDE w:val="0"/>
        <w:snapToGrid w:val="0"/>
        <w:spacing w:before="120" w:after="0" w:line="240" w:lineRule="auto"/>
        <w:ind w:right="68"/>
        <w:contextualSpacing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 w:rsidRPr="00FE2466">
        <w:rPr>
          <w:rFonts w:ascii="Times New Roman" w:hAnsi="Times New Roman" w:cs="Times New Roman"/>
          <w:sz w:val="24"/>
          <w:szCs w:val="24"/>
          <w:u w:val="single"/>
        </w:rPr>
        <w:t>Característica 2. Planta: densidade de folhagem</w:t>
      </w:r>
    </w:p>
    <w:p w14:paraId="31EAB988" w14:textId="77777777" w:rsidR="00FE2466" w:rsidRDefault="00FE2466" w:rsidP="00AB05E3">
      <w:pPr>
        <w:snapToGrid w:val="0"/>
        <w:spacing w:before="12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4DC726C" w14:textId="77777777" w:rsidR="00AB05E3" w:rsidRPr="00AB05E3" w:rsidRDefault="008F498F" w:rsidP="00AB05E3">
      <w:pPr>
        <w:snapToGrid w:val="0"/>
        <w:spacing w:before="12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observações devem considerar a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densidade de folhagem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conforme a descrição abaixo:</w:t>
      </w:r>
    </w:p>
    <w:p w14:paraId="681E4ECE" w14:textId="51CF7855" w:rsidR="00AB05E3" w:rsidRPr="00964104" w:rsidRDefault="00A20A94" w:rsidP="00964104">
      <w:pPr>
        <w:snapToGrid w:val="0"/>
        <w:spacing w:before="120" w:line="240" w:lineRule="auto"/>
        <w:ind w:left="360" w:right="-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(3) e</w:t>
      </w:r>
      <w:r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>sparsa</w:t>
      </w:r>
      <w:r w:rsidR="00AB05E3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C85030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="00AB05E3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caule, </w:t>
      </w:r>
      <w:r w:rsidR="008F498F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os </w:t>
      </w:r>
      <w:r w:rsidR="00AB05E3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ramos principais e o espaço entre </w:t>
      </w:r>
      <w:r w:rsidR="008F498F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</w:t>
      </w:r>
      <w:r w:rsidR="00AB05E3" w:rsidRP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>linhas são facilmente avistados mesmo após o fechamento das ruas.</w:t>
      </w:r>
    </w:p>
    <w:p w14:paraId="6DC2302A" w14:textId="0A06E6C8" w:rsidR="00AB05E3" w:rsidRPr="008F498F" w:rsidRDefault="00A20A94" w:rsidP="00964104">
      <w:pPr>
        <w:pStyle w:val="PargrafodaLista"/>
        <w:snapToGrid w:val="0"/>
        <w:spacing w:before="120" w:line="240" w:lineRule="auto"/>
        <w:ind w:left="426" w:right="-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(5) m</w:t>
      </w:r>
      <w:r w:rsidRP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>édia</w:t>
      </w:r>
      <w:r w:rsidR="00AB05E3" w:rsidRP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C85030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C85030" w:rsidRP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05E3" w:rsidRP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folhagem </w:t>
      </w:r>
      <w:r w:rsid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dificulta, mas </w:t>
      </w:r>
      <w:r w:rsidR="00AB05E3" w:rsidRP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>não impede</w:t>
      </w:r>
      <w:r w:rsidR="00C850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05E3" w:rsidRP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>a visualização do caule e ramos principais</w:t>
      </w:r>
      <w:r w:rsid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O solo ainda é visualizado </w:t>
      </w:r>
      <w:r w:rsidR="00AB05E3" w:rsidRP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>após o fechamento das ruas.</w:t>
      </w:r>
    </w:p>
    <w:p w14:paraId="4DBEBAB6" w14:textId="0A17780A" w:rsidR="00AB05E3" w:rsidRPr="008F498F" w:rsidRDefault="00A20A94" w:rsidP="00964104">
      <w:pPr>
        <w:pStyle w:val="PargrafodaLista"/>
        <w:snapToGrid w:val="0"/>
        <w:spacing w:before="120" w:line="240" w:lineRule="auto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(7) d</w:t>
      </w:r>
      <w:r w:rsidRP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>ensa</w:t>
      </w:r>
      <w:r w:rsidR="00AB05E3" w:rsidRP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C85030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C85030" w:rsidRP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05E3" w:rsidRP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>folhagem impede a visualização do caule</w:t>
      </w:r>
      <w:r w:rsidR="00C8503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 w:rsidR="00C85030" w:rsidRP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dos </w:t>
      </w:r>
      <w:r w:rsidR="00AB05E3" w:rsidRP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>ramos principais</w:t>
      </w:r>
      <w:r w:rsidR="008F498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290DB0E9" w14:textId="77777777" w:rsidR="00AB05E3" w:rsidRPr="00AB05E3" w:rsidRDefault="00AB05E3" w:rsidP="00AB05E3">
      <w:pPr>
        <w:snapToGrid w:val="0"/>
        <w:spacing w:before="120" w:line="240" w:lineRule="auto"/>
        <w:ind w:right="-567"/>
        <w:contextualSpacing/>
        <w:rPr>
          <w:rFonts w:ascii="Times New Roman" w:hAnsi="Times New Roman" w:cs="Times New Roman"/>
          <w:sz w:val="24"/>
          <w:szCs w:val="24"/>
        </w:rPr>
      </w:pPr>
    </w:p>
    <w:p w14:paraId="0D48977D" w14:textId="77777777" w:rsidR="00AB05E3" w:rsidRPr="008F498F" w:rsidRDefault="00AB05E3" w:rsidP="00AB05E3">
      <w:pPr>
        <w:snapToGrid w:val="0"/>
        <w:spacing w:before="120" w:line="240" w:lineRule="auto"/>
        <w:ind w:right="-56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8F498F">
        <w:rPr>
          <w:rFonts w:ascii="Times New Roman" w:hAnsi="Times New Roman" w:cs="Times New Roman"/>
          <w:sz w:val="24"/>
          <w:szCs w:val="24"/>
          <w:u w:val="single"/>
        </w:rPr>
        <w:t>Característica 3. Planta: altura</w:t>
      </w:r>
    </w:p>
    <w:p w14:paraId="34E85CC5" w14:textId="77777777" w:rsidR="005F16FD" w:rsidRDefault="005F16FD" w:rsidP="00AB05E3">
      <w:pPr>
        <w:snapToGrid w:val="0"/>
        <w:spacing w:before="120" w:line="240" w:lineRule="auto"/>
        <w:ind w:right="-567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F31E93D" w14:textId="1E1A40E4" w:rsidR="00514A7E" w:rsidRDefault="00A20A94" w:rsidP="00514A7E">
      <w:pPr>
        <w:snapToGrid w:val="0"/>
        <w:spacing w:before="120" w:line="240" w:lineRule="auto"/>
        <w:ind w:right="-567"/>
        <w:contextualSpacing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observações deverão ser realizadas</w:t>
      </w:r>
      <w:r w:rsidR="009641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partir</w:t>
      </w:r>
      <w:r w:rsidR="005F16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nível do solo até o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último nó ou ramo </w:t>
      </w:r>
      <w:r w:rsidR="005F16FD">
        <w:rPr>
          <w:rFonts w:ascii="Times New Roman" w:eastAsia="Times New Roman" w:hAnsi="Times New Roman" w:cs="Times New Roman"/>
          <w:sz w:val="24"/>
          <w:szCs w:val="24"/>
          <w:lang w:eastAsia="pt-BR"/>
        </w:rPr>
        <w:t>emitido pel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planta, logo após a desfolha. </w:t>
      </w:r>
      <w:r w:rsidR="005F16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Não deve ser utilizado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regulador de crescimento.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70383C6C" w14:textId="77777777" w:rsidR="00514A7E" w:rsidRPr="00AB05E3" w:rsidRDefault="00514A7E" w:rsidP="00514A7E">
      <w:pPr>
        <w:snapToGrid w:val="0"/>
        <w:spacing w:before="120" w:line="240" w:lineRule="auto"/>
        <w:ind w:right="-567"/>
        <w:contextualSpacing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63D410A3" w14:textId="728A3C48" w:rsidR="00AB05E3" w:rsidRPr="00AC4E98" w:rsidRDefault="00AB05E3" w:rsidP="00A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C4E98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Característica </w:t>
      </w:r>
      <w:r w:rsidR="00434943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5</w:t>
      </w:r>
      <w:r w:rsidRPr="00AC4E98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. </w:t>
      </w:r>
      <w:r w:rsidRPr="00AC4E98">
        <w:rPr>
          <w:rFonts w:ascii="Times New Roman" w:hAnsi="Times New Roman" w:cs="Times New Roman"/>
          <w:sz w:val="24"/>
          <w:szCs w:val="24"/>
          <w:u w:val="single"/>
        </w:rPr>
        <w:t>Planta: glandulação</w:t>
      </w:r>
    </w:p>
    <w:p w14:paraId="598F2C68" w14:textId="77777777" w:rsidR="00AC4E98" w:rsidRPr="00514A7E" w:rsidRDefault="00AC4E98" w:rsidP="00AB05E3">
      <w:pPr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</w:p>
    <w:p w14:paraId="64A780E6" w14:textId="77777777" w:rsidR="00AB05E3" w:rsidRPr="00AB05E3" w:rsidRDefault="00420535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Deve-se considerar o tamanho e a i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ntensidade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glândulas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endócrinas nas folhas e no caule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conforme descrições abaixo:</w:t>
      </w:r>
    </w:p>
    <w:p w14:paraId="0908DFB5" w14:textId="24FAAA84" w:rsidR="00AB05E3" w:rsidRPr="00AB05E3" w:rsidRDefault="006A0788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(3)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média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glândulas de tamanho médio, e em quantidade comparável à da espécie </w:t>
      </w:r>
      <w:r w:rsidR="00AB05E3" w:rsidRPr="00AB05E3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G. hirsutum</w:t>
      </w:r>
      <w:r w:rsidR="00B75AE5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 </w:t>
      </w:r>
      <w:r w:rsidR="00B75AE5" w:rsidRPr="00964104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L.</w:t>
      </w:r>
      <w:r w:rsidR="00AB05E3" w:rsidRPr="00AB05E3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.</w:t>
      </w:r>
    </w:p>
    <w:p w14:paraId="347AE8AA" w14:textId="3A34EBD4" w:rsidR="00AB05E3" w:rsidRPr="00AB05E3" w:rsidRDefault="006A0788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(5)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alta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glândulas grandes, e em quantidade comparável à da espécie </w:t>
      </w:r>
      <w:r w:rsidR="00AB05E3" w:rsidRPr="00AB05E3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G. barbadense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L.</w:t>
      </w:r>
    </w:p>
    <w:p w14:paraId="2F1F114D" w14:textId="53A07E49" w:rsidR="00AB05E3" w:rsidRPr="00420535" w:rsidRDefault="00434943" w:rsidP="00A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Característica 6</w:t>
      </w:r>
      <w:r w:rsidR="00AB05E3" w:rsidRPr="00420535">
        <w:rPr>
          <w:rFonts w:ascii="Times New Roman" w:hAnsi="Times New Roman" w:cs="Times New Roman"/>
          <w:sz w:val="24"/>
          <w:szCs w:val="24"/>
          <w:u w:val="single"/>
        </w:rPr>
        <w:t>. Planta: comprimento do primeiro ramo frutífero</w:t>
      </w:r>
    </w:p>
    <w:p w14:paraId="55E794A2" w14:textId="77777777" w:rsidR="00420535" w:rsidRDefault="00420535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03DE6A4" w14:textId="05448705" w:rsidR="00AB05E3" w:rsidRDefault="006A0788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observações devem ser realizadas</w:t>
      </w:r>
      <w:r w:rsidR="004205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17E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partir </w:t>
      </w:r>
      <w:r w:rsidR="00420535">
        <w:rPr>
          <w:rFonts w:ascii="Times New Roman" w:eastAsia="Times New Roman" w:hAnsi="Times New Roman" w:cs="Times New Roman"/>
          <w:sz w:val="24"/>
          <w:szCs w:val="24"/>
          <w:lang w:eastAsia="pt-BR"/>
        </w:rPr>
        <w:t>da</w:t>
      </w:r>
      <w:r w:rsidR="00420535" w:rsidRPr="004205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20535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inserção</w:t>
      </w:r>
      <w:r w:rsidR="004205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fruto na primeira posição até </w:t>
      </w:r>
      <w:r w:rsidR="00420535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a haste principal</w:t>
      </w:r>
      <w:r w:rsidR="00420535">
        <w:rPr>
          <w:rFonts w:ascii="Times New Roman" w:eastAsia="Times New Roman" w:hAnsi="Times New Roman" w:cs="Times New Roman"/>
          <w:sz w:val="24"/>
          <w:szCs w:val="24"/>
          <w:lang w:eastAsia="pt-BR"/>
        </w:rPr>
        <w:t>, do primeiro ramo frutífero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30FC8915" w14:textId="775D874B" w:rsidR="00360A44" w:rsidRDefault="00360A44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A1C502A" w14:textId="77777777" w:rsidR="00514A7E" w:rsidRPr="00AB05E3" w:rsidRDefault="00514A7E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D519CC" w14:textId="240B9C5A" w:rsidR="00AB05E3" w:rsidRPr="00420535" w:rsidRDefault="00AB05E3" w:rsidP="00A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20535">
        <w:rPr>
          <w:rFonts w:ascii="Times New Roman" w:hAnsi="Times New Roman" w:cs="Times New Roman"/>
          <w:sz w:val="24"/>
          <w:szCs w:val="24"/>
          <w:u w:val="single"/>
        </w:rPr>
        <w:t xml:space="preserve">Característica </w:t>
      </w:r>
      <w:r w:rsidR="00434943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420535">
        <w:rPr>
          <w:rFonts w:ascii="Times New Roman" w:hAnsi="Times New Roman" w:cs="Times New Roman"/>
          <w:sz w:val="24"/>
          <w:szCs w:val="24"/>
          <w:u w:val="single"/>
        </w:rPr>
        <w:t>. Planta: tipo de floração</w:t>
      </w:r>
    </w:p>
    <w:p w14:paraId="364B7470" w14:textId="77777777" w:rsidR="00347F25" w:rsidRDefault="00347F25" w:rsidP="00011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 wp14:anchorId="7FA5324E" wp14:editId="5AA4B124">
            <wp:extent cx="5400136" cy="1423830"/>
            <wp:effectExtent l="0" t="0" r="0" b="508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436622" cy="14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4395"/>
        <w:gridCol w:w="1842"/>
      </w:tblGrid>
      <w:tr w:rsidR="00AB05E3" w:rsidRPr="00AB05E3" w14:paraId="61CDDB76" w14:textId="77777777" w:rsidTr="00347F25">
        <w:trPr>
          <w:jc w:val="center"/>
        </w:trPr>
        <w:tc>
          <w:tcPr>
            <w:tcW w:w="1696" w:type="dxa"/>
          </w:tcPr>
          <w:p w14:paraId="07BEB18D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39AE1EED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67E5467B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3</w:t>
            </w:r>
          </w:p>
        </w:tc>
      </w:tr>
      <w:tr w:rsidR="00AB05E3" w:rsidRPr="00AB05E3" w14:paraId="2534FD03" w14:textId="77777777" w:rsidTr="00347F25">
        <w:trPr>
          <w:jc w:val="center"/>
        </w:trPr>
        <w:tc>
          <w:tcPr>
            <w:tcW w:w="1696" w:type="dxa"/>
          </w:tcPr>
          <w:p w14:paraId="31692498" w14:textId="77777777" w:rsidR="00AB05E3" w:rsidRPr="00AB05E3" w:rsidRDefault="00AB05E3" w:rsidP="00AB05E3">
            <w:pPr>
              <w:jc w:val="center"/>
            </w:pPr>
            <w:r w:rsidRPr="00AB05E3">
              <w:rPr>
                <w:sz w:val="24"/>
                <w:szCs w:val="24"/>
              </w:rPr>
              <w:t>agrupada</w:t>
            </w:r>
          </w:p>
        </w:tc>
        <w:tc>
          <w:tcPr>
            <w:tcW w:w="4395" w:type="dxa"/>
          </w:tcPr>
          <w:p w14:paraId="29ADB62F" w14:textId="77777777" w:rsidR="00AB05E3" w:rsidRPr="00AB05E3" w:rsidRDefault="00AB05E3" w:rsidP="00AB05E3">
            <w:pPr>
              <w:jc w:val="center"/>
            </w:pPr>
            <w:r w:rsidRPr="00AB05E3">
              <w:rPr>
                <w:sz w:val="24"/>
                <w:szCs w:val="24"/>
              </w:rPr>
              <w:t>semi-agrupada</w:t>
            </w:r>
          </w:p>
        </w:tc>
        <w:tc>
          <w:tcPr>
            <w:tcW w:w="1842" w:type="dxa"/>
          </w:tcPr>
          <w:p w14:paraId="0832F02F" w14:textId="77777777" w:rsidR="00AB05E3" w:rsidRPr="00AB05E3" w:rsidRDefault="00AB05E3" w:rsidP="00AB05E3">
            <w:pPr>
              <w:jc w:val="center"/>
            </w:pPr>
            <w:r w:rsidRPr="00AB05E3">
              <w:rPr>
                <w:sz w:val="24"/>
                <w:szCs w:val="24"/>
              </w:rPr>
              <w:t>não-agrupada</w:t>
            </w:r>
          </w:p>
        </w:tc>
      </w:tr>
    </w:tbl>
    <w:p w14:paraId="7CDB2FEE" w14:textId="77777777" w:rsidR="00AB05E3" w:rsidRDefault="00AB05E3" w:rsidP="00AB05E3">
      <w:pPr>
        <w:snapToGri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FCAC77A" w14:textId="77777777" w:rsidR="00011903" w:rsidRPr="00AB05E3" w:rsidRDefault="00011903" w:rsidP="00AB05E3">
      <w:pPr>
        <w:snapToGri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5383A4" w14:textId="3E6684FB" w:rsidR="00AB05E3" w:rsidRPr="00DF1D7E" w:rsidRDefault="00AB05E3" w:rsidP="00AB05E3">
      <w:pPr>
        <w:snapToGri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F1D7E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Característica </w:t>
      </w:r>
      <w:r w:rsidR="00E6597E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8</w:t>
      </w:r>
      <w:r w:rsidRPr="00DF1D7E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. </w:t>
      </w:r>
      <w:r w:rsidRPr="00DF1D7E">
        <w:rPr>
          <w:rFonts w:ascii="Times New Roman" w:hAnsi="Times New Roman" w:cs="Times New Roman"/>
          <w:sz w:val="24"/>
          <w:szCs w:val="24"/>
          <w:u w:val="single"/>
        </w:rPr>
        <w:t>Planta: número de nós até o primeiro ramo frutífero</w:t>
      </w:r>
    </w:p>
    <w:p w14:paraId="1BEDE8D9" w14:textId="77777777" w:rsidR="00DF1D7E" w:rsidRPr="00AB05E3" w:rsidRDefault="00DF1D7E" w:rsidP="00AB05E3">
      <w:pPr>
        <w:snapToGrid w:val="0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0A7E23" w14:textId="4104C525" w:rsidR="00AB05E3" w:rsidRPr="00AB05E3" w:rsidRDefault="006A0788" w:rsidP="00AB05E3">
      <w:pPr>
        <w:snapToGrid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Para observação do número de nós,</w:t>
      </w:r>
      <w:r w:rsidR="00DF1D7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contar os nós acima da </w:t>
      </w:r>
      <w:r w:rsidR="00DF1D7E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inserção cotil</w:t>
      </w:r>
      <w:r w:rsidR="00DF1D7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edonar, até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o primeiro ramo frutífero onde se encontra a primeira flor ou fruto</w:t>
      </w:r>
      <w:r w:rsidR="00DF1D7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que deve ser considerado mesmo na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ausência do fruto (</w:t>
      </w:r>
      <w:r w:rsidR="00DF1D7E">
        <w:rPr>
          <w:rFonts w:ascii="Times New Roman" w:eastAsia="Times New Roman" w:hAnsi="Times New Roman" w:cs="Times New Roman"/>
          <w:sz w:val="24"/>
          <w:szCs w:val="24"/>
          <w:lang w:eastAsia="pt-BR"/>
        </w:rPr>
        <w:t>fruto abortado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).  </w:t>
      </w:r>
      <w:r w:rsidR="00DF1D7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Deve-se, também, desconsiderar os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galhos vegetativos.</w:t>
      </w:r>
    </w:p>
    <w:p w14:paraId="6A797647" w14:textId="50BB6CDD" w:rsidR="00434943" w:rsidRDefault="00434943" w:rsidP="00AB05E3">
      <w:pPr>
        <w:snapToGri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4E9CAD3" w14:textId="77777777" w:rsidR="00434943" w:rsidRPr="00AB05E3" w:rsidRDefault="00434943" w:rsidP="00434943">
      <w:pPr>
        <w:snapToGrid w:val="0"/>
        <w:spacing w:before="120" w:line="240" w:lineRule="auto"/>
        <w:ind w:right="-567"/>
        <w:contextualSpacing/>
        <w:rPr>
          <w:rFonts w:ascii="Times New Roman" w:hAnsi="Times New Roman" w:cs="Times New Roman"/>
          <w:sz w:val="24"/>
          <w:szCs w:val="24"/>
        </w:rPr>
      </w:pPr>
    </w:p>
    <w:p w14:paraId="2816DE77" w14:textId="23C7F950" w:rsidR="00434943" w:rsidRPr="009C7186" w:rsidRDefault="00434943" w:rsidP="00434943">
      <w:pPr>
        <w:snapToGrid w:val="0"/>
        <w:spacing w:before="120" w:line="240" w:lineRule="auto"/>
        <w:ind w:right="-567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C7186">
        <w:rPr>
          <w:rFonts w:ascii="Times New Roman" w:hAnsi="Times New Roman" w:cs="Times New Roman"/>
          <w:sz w:val="24"/>
          <w:szCs w:val="24"/>
          <w:u w:val="single"/>
        </w:rPr>
        <w:t xml:space="preserve">Característica </w:t>
      </w:r>
      <w:r w:rsidR="00E6597E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9C7186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Haste</w:t>
      </w:r>
      <w:r w:rsidRPr="009C7186">
        <w:rPr>
          <w:rFonts w:ascii="Times New Roman" w:hAnsi="Times New Roman" w:cs="Times New Roman"/>
          <w:sz w:val="24"/>
          <w:szCs w:val="24"/>
          <w:u w:val="single"/>
        </w:rPr>
        <w:t>: coloração</w:t>
      </w:r>
    </w:p>
    <w:p w14:paraId="10613E98" w14:textId="77777777" w:rsidR="00434943" w:rsidRDefault="00434943" w:rsidP="00434943">
      <w:pPr>
        <w:snapToGrid w:val="0"/>
        <w:spacing w:before="12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DAB0C01" w14:textId="77777777" w:rsidR="00434943" w:rsidRPr="00AB05E3" w:rsidRDefault="00434943" w:rsidP="00434943">
      <w:pPr>
        <w:snapToGrid w:val="0"/>
        <w:spacing w:before="12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Deve-se observar a c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or predominante das hastes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no terço médio da haste principal.</w:t>
      </w:r>
    </w:p>
    <w:p w14:paraId="25F88ACF" w14:textId="77777777" w:rsidR="00434943" w:rsidRPr="00AB05E3" w:rsidRDefault="00434943" w:rsidP="00434943">
      <w:pPr>
        <w:snapToGrid w:val="0"/>
        <w:spacing w:before="120" w:line="240" w:lineRule="auto"/>
        <w:ind w:righ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F1F832" w14:textId="77777777" w:rsidR="00434943" w:rsidRPr="00AB05E3" w:rsidRDefault="00434943" w:rsidP="00434943">
      <w:pPr>
        <w:snapToGrid w:val="0"/>
        <w:spacing w:before="120" w:line="240" w:lineRule="auto"/>
        <w:ind w:right="-567"/>
        <w:contextualSpacing/>
        <w:rPr>
          <w:rFonts w:ascii="Times New Roman" w:hAnsi="Times New Roman" w:cs="Times New Roman"/>
          <w:sz w:val="24"/>
          <w:szCs w:val="24"/>
        </w:rPr>
      </w:pPr>
    </w:p>
    <w:p w14:paraId="3FCB7D91" w14:textId="099FE84C" w:rsidR="00434943" w:rsidRPr="00925888" w:rsidRDefault="00434943" w:rsidP="00434943">
      <w:pPr>
        <w:snapToGrid w:val="0"/>
        <w:spacing w:before="120" w:line="240" w:lineRule="auto"/>
        <w:ind w:right="-567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5888">
        <w:rPr>
          <w:rFonts w:ascii="Times New Roman" w:hAnsi="Times New Roman" w:cs="Times New Roman"/>
          <w:sz w:val="24"/>
          <w:szCs w:val="24"/>
          <w:u w:val="single"/>
        </w:rPr>
        <w:t xml:space="preserve">Característica </w:t>
      </w:r>
      <w:r w:rsidR="00E6597E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925888">
        <w:rPr>
          <w:rFonts w:ascii="Times New Roman" w:hAnsi="Times New Roman" w:cs="Times New Roman"/>
          <w:sz w:val="24"/>
          <w:szCs w:val="24"/>
          <w:u w:val="single"/>
        </w:rPr>
        <w:t xml:space="preserve">. Haste: </w:t>
      </w:r>
      <w:r w:rsidR="00E6597E">
        <w:rPr>
          <w:rFonts w:ascii="Times New Roman" w:hAnsi="Times New Roman" w:cs="Times New Roman"/>
          <w:sz w:val="24"/>
          <w:szCs w:val="24"/>
          <w:u w:val="single"/>
        </w:rPr>
        <w:t>pubescência</w:t>
      </w:r>
    </w:p>
    <w:p w14:paraId="7C9CF0A0" w14:textId="77777777" w:rsidR="00434943" w:rsidRDefault="00434943" w:rsidP="00434943">
      <w:pPr>
        <w:snapToGrid w:val="0"/>
        <w:spacing w:before="12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C818DF" w14:textId="77777777" w:rsidR="00434943" w:rsidRDefault="00434943" w:rsidP="00434943">
      <w:pPr>
        <w:snapToGrid w:val="0"/>
        <w:spacing w:before="12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observações deverão ser realizadas no 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terço superior 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haste, conforme figuras abaixo:</w:t>
      </w:r>
    </w:p>
    <w:p w14:paraId="366EE879" w14:textId="77777777" w:rsidR="00434943" w:rsidRPr="00AB05E3" w:rsidRDefault="00434943" w:rsidP="00434943">
      <w:pPr>
        <w:snapToGrid w:val="0"/>
        <w:spacing w:before="120" w:line="240" w:lineRule="auto"/>
        <w:ind w:right="-567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9"/>
        <w:gridCol w:w="2268"/>
        <w:gridCol w:w="1843"/>
        <w:gridCol w:w="1985"/>
      </w:tblGrid>
      <w:tr w:rsidR="0041328E" w:rsidRPr="00AB05E3" w14:paraId="42E10E78" w14:textId="77777777" w:rsidTr="00D25EF3">
        <w:tc>
          <w:tcPr>
            <w:tcW w:w="1980" w:type="dxa"/>
            <w:vAlign w:val="bottom"/>
          </w:tcPr>
          <w:p w14:paraId="0EF87D22" w14:textId="77777777" w:rsidR="0041328E" w:rsidRPr="00AB05E3" w:rsidRDefault="0041328E" w:rsidP="001A70DE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753CF27B" wp14:editId="0B674BC5">
                  <wp:extent cx="1177747" cy="939037"/>
                  <wp:effectExtent l="0" t="0" r="3810" b="0"/>
                  <wp:docPr id="4" name="Imagem 113" descr="DSC047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83" name="Imagem 113" descr="DSC04752.JP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369" cy="956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9" w:type="dxa"/>
            <w:vAlign w:val="bottom"/>
          </w:tcPr>
          <w:p w14:paraId="6DE544B6" w14:textId="77777777" w:rsidR="0041328E" w:rsidRPr="00AB05E3" w:rsidRDefault="0041328E" w:rsidP="00E4449F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37D1010A" wp14:editId="37D0D37A">
                  <wp:extent cx="1180006" cy="992963"/>
                  <wp:effectExtent l="0" t="0" r="1270" b="0"/>
                  <wp:docPr id="5" name="Imagem 121" descr="DSC047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86" name="Imagem 121" descr="DSC04750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916" cy="1001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bottom"/>
          </w:tcPr>
          <w:p w14:paraId="0F89DF46" w14:textId="77777777" w:rsidR="0041328E" w:rsidRPr="00AB05E3" w:rsidRDefault="0041328E" w:rsidP="00E4449F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6FF7B669" wp14:editId="7AF787B8">
                  <wp:extent cx="1300293" cy="1014908"/>
                  <wp:effectExtent l="0" t="0" r="0" b="0"/>
                  <wp:docPr id="6" name="Imagem 119" descr="DSC047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85" name="Imagem 119" descr="DSC04762.JP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758" cy="1027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bottom"/>
          </w:tcPr>
          <w:p w14:paraId="1A867E09" w14:textId="6D79AE95" w:rsidR="0041328E" w:rsidRPr="00AB05E3" w:rsidRDefault="001A70DE" w:rsidP="00E4449F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02B8B9A" wp14:editId="51978E5A">
                  <wp:extent cx="1181100" cy="1096645"/>
                  <wp:effectExtent l="0" t="0" r="0" b="8255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bottom"/>
          </w:tcPr>
          <w:p w14:paraId="37473C4C" w14:textId="3D9F121B" w:rsidR="0041328E" w:rsidRPr="00AB05E3" w:rsidRDefault="0041328E" w:rsidP="00E4449F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4D17BC76" wp14:editId="1927397B">
                  <wp:extent cx="1152027" cy="1095375"/>
                  <wp:effectExtent l="0" t="0" r="0" b="0"/>
                  <wp:docPr id="7" name="Imagem 115" descr="DSC06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84" name="Imagem 115" descr="DSC06055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387" cy="1096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328E" w:rsidRPr="0041328E" w14:paraId="1C8FAB5A" w14:textId="77777777" w:rsidTr="00D25EF3">
        <w:tblPrEx>
          <w:tblCellMar>
            <w:left w:w="108" w:type="dxa"/>
            <w:right w:w="108" w:type="dxa"/>
          </w:tblCellMar>
        </w:tblPrEx>
        <w:tc>
          <w:tcPr>
            <w:tcW w:w="1980" w:type="dxa"/>
          </w:tcPr>
          <w:p w14:paraId="4EF4E9C9" w14:textId="77777777" w:rsidR="0041328E" w:rsidRPr="0041328E" w:rsidRDefault="0041328E" w:rsidP="00335042">
            <w:pPr>
              <w:snapToGrid w:val="0"/>
              <w:spacing w:before="120"/>
              <w:ind w:right="27"/>
              <w:contextualSpacing/>
              <w:jc w:val="center"/>
              <w:rPr>
                <w:szCs w:val="24"/>
              </w:rPr>
            </w:pPr>
            <w:r w:rsidRPr="0041328E">
              <w:rPr>
                <w:szCs w:val="24"/>
              </w:rPr>
              <w:t>1</w:t>
            </w:r>
          </w:p>
        </w:tc>
        <w:tc>
          <w:tcPr>
            <w:tcW w:w="1989" w:type="dxa"/>
          </w:tcPr>
          <w:p w14:paraId="24B995D8" w14:textId="77777777" w:rsidR="0041328E" w:rsidRPr="0041328E" w:rsidRDefault="0041328E" w:rsidP="00335042">
            <w:pPr>
              <w:jc w:val="center"/>
              <w:rPr>
                <w:szCs w:val="24"/>
              </w:rPr>
            </w:pPr>
            <w:r w:rsidRPr="0041328E">
              <w:rPr>
                <w:szCs w:val="24"/>
              </w:rPr>
              <w:t>3</w:t>
            </w:r>
          </w:p>
        </w:tc>
        <w:tc>
          <w:tcPr>
            <w:tcW w:w="2268" w:type="dxa"/>
          </w:tcPr>
          <w:p w14:paraId="7EB6406E" w14:textId="77777777" w:rsidR="0041328E" w:rsidRPr="0041328E" w:rsidRDefault="0041328E" w:rsidP="00335042">
            <w:pPr>
              <w:contextualSpacing/>
              <w:jc w:val="center"/>
              <w:rPr>
                <w:szCs w:val="24"/>
              </w:rPr>
            </w:pPr>
            <w:r w:rsidRPr="0041328E">
              <w:rPr>
                <w:szCs w:val="24"/>
              </w:rPr>
              <w:t>5</w:t>
            </w:r>
          </w:p>
        </w:tc>
        <w:tc>
          <w:tcPr>
            <w:tcW w:w="1843" w:type="dxa"/>
          </w:tcPr>
          <w:p w14:paraId="29792F38" w14:textId="66224DDD" w:rsidR="0041328E" w:rsidRPr="0041328E" w:rsidDel="00B75AE5" w:rsidRDefault="0041328E" w:rsidP="00335042">
            <w:pPr>
              <w:jc w:val="center"/>
              <w:rPr>
                <w:szCs w:val="24"/>
              </w:rPr>
            </w:pPr>
            <w:r w:rsidRPr="0041328E">
              <w:rPr>
                <w:szCs w:val="24"/>
              </w:rPr>
              <w:t>7</w:t>
            </w:r>
          </w:p>
        </w:tc>
        <w:tc>
          <w:tcPr>
            <w:tcW w:w="1985" w:type="dxa"/>
          </w:tcPr>
          <w:p w14:paraId="30D2A84F" w14:textId="04B08866" w:rsidR="0041328E" w:rsidRPr="0041328E" w:rsidRDefault="0041328E" w:rsidP="00335042">
            <w:pPr>
              <w:jc w:val="center"/>
              <w:rPr>
                <w:szCs w:val="24"/>
              </w:rPr>
            </w:pPr>
            <w:r w:rsidRPr="0041328E">
              <w:rPr>
                <w:szCs w:val="24"/>
              </w:rPr>
              <w:t>9</w:t>
            </w:r>
          </w:p>
        </w:tc>
      </w:tr>
      <w:tr w:rsidR="0041328E" w:rsidRPr="0041328E" w14:paraId="0B6D254F" w14:textId="77777777" w:rsidTr="00D25EF3">
        <w:tblPrEx>
          <w:tblCellMar>
            <w:left w:w="108" w:type="dxa"/>
            <w:right w:w="108" w:type="dxa"/>
          </w:tblCellMar>
        </w:tblPrEx>
        <w:tc>
          <w:tcPr>
            <w:tcW w:w="1980" w:type="dxa"/>
          </w:tcPr>
          <w:p w14:paraId="4EAD6E91" w14:textId="036D527A" w:rsidR="0041328E" w:rsidRPr="0041328E" w:rsidRDefault="0041328E" w:rsidP="00335042">
            <w:pPr>
              <w:snapToGrid w:val="0"/>
              <w:ind w:right="27"/>
              <w:contextualSpacing/>
              <w:jc w:val="center"/>
              <w:rPr>
                <w:szCs w:val="24"/>
              </w:rPr>
            </w:pPr>
            <w:r w:rsidRPr="0041328E">
              <w:rPr>
                <w:szCs w:val="24"/>
              </w:rPr>
              <w:t>ausente ou muito fraca</w:t>
            </w:r>
          </w:p>
        </w:tc>
        <w:tc>
          <w:tcPr>
            <w:tcW w:w="1989" w:type="dxa"/>
          </w:tcPr>
          <w:p w14:paraId="6E778677" w14:textId="1401C640" w:rsidR="0041328E" w:rsidRPr="0041328E" w:rsidRDefault="0041328E" w:rsidP="00335042">
            <w:pPr>
              <w:contextualSpacing/>
              <w:jc w:val="center"/>
              <w:rPr>
                <w:szCs w:val="24"/>
              </w:rPr>
            </w:pPr>
            <w:r w:rsidRPr="0041328E">
              <w:rPr>
                <w:szCs w:val="24"/>
              </w:rPr>
              <w:t>fraca</w:t>
            </w:r>
          </w:p>
        </w:tc>
        <w:tc>
          <w:tcPr>
            <w:tcW w:w="2268" w:type="dxa"/>
          </w:tcPr>
          <w:p w14:paraId="7A6E829B" w14:textId="231F3402" w:rsidR="0041328E" w:rsidRPr="0041328E" w:rsidRDefault="0041328E" w:rsidP="00335042">
            <w:pPr>
              <w:contextualSpacing/>
              <w:jc w:val="center"/>
              <w:rPr>
                <w:szCs w:val="24"/>
              </w:rPr>
            </w:pPr>
            <w:r w:rsidRPr="0041328E">
              <w:rPr>
                <w:szCs w:val="24"/>
              </w:rPr>
              <w:t>média</w:t>
            </w:r>
          </w:p>
        </w:tc>
        <w:tc>
          <w:tcPr>
            <w:tcW w:w="1843" w:type="dxa"/>
          </w:tcPr>
          <w:p w14:paraId="2F62C612" w14:textId="3A8468AD" w:rsidR="0041328E" w:rsidRPr="0041328E" w:rsidRDefault="0041328E" w:rsidP="00335042">
            <w:pPr>
              <w:jc w:val="center"/>
              <w:rPr>
                <w:szCs w:val="24"/>
              </w:rPr>
            </w:pPr>
            <w:r w:rsidRPr="0041328E">
              <w:rPr>
                <w:szCs w:val="24"/>
              </w:rPr>
              <w:t>forte</w:t>
            </w:r>
          </w:p>
        </w:tc>
        <w:tc>
          <w:tcPr>
            <w:tcW w:w="1985" w:type="dxa"/>
          </w:tcPr>
          <w:p w14:paraId="7C956C6A" w14:textId="7F1AF163" w:rsidR="0041328E" w:rsidRPr="0041328E" w:rsidRDefault="0041328E" w:rsidP="00335042">
            <w:pPr>
              <w:jc w:val="center"/>
              <w:rPr>
                <w:szCs w:val="24"/>
              </w:rPr>
            </w:pPr>
            <w:r w:rsidRPr="0041328E">
              <w:rPr>
                <w:szCs w:val="24"/>
              </w:rPr>
              <w:t>muito forte</w:t>
            </w:r>
          </w:p>
        </w:tc>
      </w:tr>
    </w:tbl>
    <w:p w14:paraId="414C49C7" w14:textId="26B73BEC" w:rsidR="00434943" w:rsidRDefault="00434943" w:rsidP="00AB05E3">
      <w:pPr>
        <w:snapToGri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E82A466" w14:textId="0C2E37A3" w:rsidR="00434943" w:rsidRDefault="00434943" w:rsidP="00AB05E3">
      <w:pPr>
        <w:snapToGri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41919BE" w14:textId="0B3C53AC" w:rsidR="00AA39EA" w:rsidRDefault="00AA39EA" w:rsidP="00AB05E3">
      <w:pPr>
        <w:snapToGri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629CFE" w14:textId="762D75E4" w:rsidR="00514A7E" w:rsidRDefault="00514A7E" w:rsidP="00AB05E3">
      <w:pPr>
        <w:snapToGri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9109FD1" w14:textId="1DCFF5A9" w:rsidR="00514A7E" w:rsidRDefault="00514A7E" w:rsidP="00AB05E3">
      <w:pPr>
        <w:snapToGri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E101AFA" w14:textId="77777777" w:rsidR="00514A7E" w:rsidRDefault="00514A7E" w:rsidP="00AB05E3">
      <w:pPr>
        <w:snapToGri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5175F43" w14:textId="77777777" w:rsidR="00AB05E3" w:rsidRPr="00DF1D7E" w:rsidRDefault="00AB05E3" w:rsidP="00AB05E3">
      <w:pPr>
        <w:snapToGrid w:val="0"/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DF1D7E">
        <w:rPr>
          <w:rFonts w:ascii="Times New Roman" w:hAnsi="Times New Roman" w:cs="Times New Roman"/>
          <w:sz w:val="24"/>
          <w:szCs w:val="24"/>
          <w:u w:val="single"/>
        </w:rPr>
        <w:lastRenderedPageBreak/>
        <w:t>Característica 11. Folha: forma</w:t>
      </w:r>
    </w:p>
    <w:p w14:paraId="1CAE727F" w14:textId="77777777" w:rsidR="00AB05E3" w:rsidRPr="00AB05E3" w:rsidRDefault="00A30114" w:rsidP="00AB05E3">
      <w:r>
        <w:rPr>
          <w:noProof/>
          <w:lang w:eastAsia="pt-BR"/>
        </w:rPr>
        <w:drawing>
          <wp:inline distT="0" distB="0" distL="0" distR="0" wp14:anchorId="1A590BFD" wp14:editId="10D4DF7B">
            <wp:extent cx="5309599" cy="1504950"/>
            <wp:effectExtent l="0" t="0" r="5715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319424" cy="1507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126"/>
        <w:gridCol w:w="1984"/>
        <w:gridCol w:w="2267"/>
      </w:tblGrid>
      <w:tr w:rsidR="00A30114" w:rsidRPr="00AB05E3" w14:paraId="6BFB3BFB" w14:textId="77777777" w:rsidTr="00A30114">
        <w:tc>
          <w:tcPr>
            <w:tcW w:w="1985" w:type="dxa"/>
          </w:tcPr>
          <w:p w14:paraId="6B6B2E01" w14:textId="77777777" w:rsidR="00A30114" w:rsidRPr="00AB05E3" w:rsidRDefault="00A30114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09D0BB3A" w14:textId="77777777" w:rsidR="00A30114" w:rsidRPr="00AB05E3" w:rsidRDefault="00A30114" w:rsidP="00AB05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27AB520D" w14:textId="77777777" w:rsidR="00A30114" w:rsidRPr="00AB05E3" w:rsidRDefault="00A30114" w:rsidP="00A301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7" w:type="dxa"/>
          </w:tcPr>
          <w:p w14:paraId="7277761D" w14:textId="77777777" w:rsidR="00A30114" w:rsidRPr="00AB05E3" w:rsidRDefault="00A30114" w:rsidP="00A301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30114" w:rsidRPr="00AB05E3" w14:paraId="5879E100" w14:textId="77777777" w:rsidTr="00A30114">
        <w:tc>
          <w:tcPr>
            <w:tcW w:w="1985" w:type="dxa"/>
          </w:tcPr>
          <w:p w14:paraId="2038F95B" w14:textId="77777777" w:rsidR="00A30114" w:rsidRPr="00AB05E3" w:rsidRDefault="00A30114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palmada</w:t>
            </w:r>
          </w:p>
        </w:tc>
        <w:tc>
          <w:tcPr>
            <w:tcW w:w="2126" w:type="dxa"/>
          </w:tcPr>
          <w:p w14:paraId="44C2E48F" w14:textId="77777777" w:rsidR="00A30114" w:rsidRPr="00AB05E3" w:rsidRDefault="00A30114" w:rsidP="00A301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palmada a digitada</w:t>
            </w:r>
          </w:p>
        </w:tc>
        <w:tc>
          <w:tcPr>
            <w:tcW w:w="1984" w:type="dxa"/>
          </w:tcPr>
          <w:p w14:paraId="03C72D40" w14:textId="77777777" w:rsidR="00A30114" w:rsidRPr="00AB05E3" w:rsidRDefault="00A30114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digitada</w:t>
            </w:r>
          </w:p>
        </w:tc>
        <w:tc>
          <w:tcPr>
            <w:tcW w:w="2267" w:type="dxa"/>
          </w:tcPr>
          <w:p w14:paraId="0B1FA7ED" w14:textId="77777777" w:rsidR="00A30114" w:rsidRPr="00AB05E3" w:rsidRDefault="00A30114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lanceolada</w:t>
            </w:r>
          </w:p>
        </w:tc>
      </w:tr>
    </w:tbl>
    <w:p w14:paraId="56B995CA" w14:textId="77777777" w:rsidR="00AB05E3" w:rsidRPr="00AB05E3" w:rsidRDefault="00AB05E3" w:rsidP="00AB05E3"/>
    <w:p w14:paraId="28B44997" w14:textId="77777777" w:rsidR="00AB05E3" w:rsidRPr="00011903" w:rsidRDefault="00AB05E3" w:rsidP="00AB05E3">
      <w:pPr>
        <w:snapToGrid w:val="0"/>
        <w:spacing w:before="120" w:line="240" w:lineRule="auto"/>
        <w:ind w:right="-567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11903">
        <w:rPr>
          <w:rFonts w:ascii="Times New Roman" w:hAnsi="Times New Roman" w:cs="Times New Roman"/>
          <w:sz w:val="24"/>
          <w:szCs w:val="24"/>
          <w:u w:val="single"/>
        </w:rPr>
        <w:t>Característica 12. Folha: tamanho</w:t>
      </w:r>
    </w:p>
    <w:p w14:paraId="2777EC37" w14:textId="77777777" w:rsidR="00C741E2" w:rsidRPr="00011903" w:rsidRDefault="00C741E2" w:rsidP="00AB05E3">
      <w:pPr>
        <w:snapToGrid w:val="0"/>
        <w:spacing w:before="120" w:line="240" w:lineRule="auto"/>
        <w:ind w:right="-567"/>
        <w:contextualSpacing/>
        <w:jc w:val="both"/>
        <w:rPr>
          <w:rFonts w:ascii="Times New Roman" w:hAnsi="Times New Roman" w:cs="Times New Roman"/>
          <w:sz w:val="20"/>
          <w:szCs w:val="24"/>
        </w:rPr>
      </w:pPr>
    </w:p>
    <w:p w14:paraId="3EADC2F6" w14:textId="1174EDE8" w:rsidR="00AB05E3" w:rsidRPr="00AB05E3" w:rsidRDefault="00C741E2" w:rsidP="00A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observações devem ser realizadas</w:t>
      </w:r>
      <w:r w:rsidR="0042065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medindo-se o comprimento e a largura da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folha do 5º nó, a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partir do ápice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17E46">
        <w:rPr>
          <w:rFonts w:ascii="Times New Roman" w:eastAsia="Times New Roman" w:hAnsi="Times New Roman" w:cs="Times New Roman"/>
          <w:sz w:val="24"/>
          <w:szCs w:val="24"/>
          <w:lang w:eastAsia="pt-BR"/>
        </w:rPr>
        <w:t>na haste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principal.</w:t>
      </w:r>
    </w:p>
    <w:p w14:paraId="2B1D2E10" w14:textId="77777777" w:rsidR="00AB05E3" w:rsidRDefault="00AB05E3" w:rsidP="00AB05E3">
      <w:pPr>
        <w:spacing w:after="0" w:line="240" w:lineRule="auto"/>
      </w:pPr>
    </w:p>
    <w:p w14:paraId="197CD55C" w14:textId="77777777" w:rsidR="00011903" w:rsidRPr="00AB05E3" w:rsidRDefault="00011903" w:rsidP="00AB05E3">
      <w:pPr>
        <w:spacing w:after="0" w:line="240" w:lineRule="auto"/>
      </w:pPr>
    </w:p>
    <w:p w14:paraId="6511F114" w14:textId="24B1D7C2" w:rsidR="00AB05E3" w:rsidRPr="00E903C4" w:rsidRDefault="00AB05E3" w:rsidP="00AB05E3">
      <w:pPr>
        <w:snapToGrid w:val="0"/>
        <w:spacing w:before="120" w:after="0" w:line="240" w:lineRule="auto"/>
        <w:ind w:right="-56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E903C4">
        <w:rPr>
          <w:rFonts w:ascii="Times New Roman" w:hAnsi="Times New Roman" w:cs="Times New Roman"/>
          <w:sz w:val="24"/>
          <w:szCs w:val="24"/>
          <w:u w:val="single"/>
        </w:rPr>
        <w:t>Característica 13. Folha:  número de l</w:t>
      </w:r>
      <w:r w:rsidR="00E6597E">
        <w:rPr>
          <w:rFonts w:ascii="Times New Roman" w:hAnsi="Times New Roman" w:cs="Times New Roman"/>
          <w:sz w:val="24"/>
          <w:szCs w:val="24"/>
          <w:u w:val="single"/>
        </w:rPr>
        <w:t>óbulos</w:t>
      </w:r>
    </w:p>
    <w:p w14:paraId="7C5A711E" w14:textId="77777777" w:rsidR="00011903" w:rsidRPr="00011903" w:rsidRDefault="00011903" w:rsidP="0001190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t-BR"/>
        </w:rPr>
      </w:pPr>
    </w:p>
    <w:p w14:paraId="34B27878" w14:textId="4DD79600" w:rsidR="00E903C4" w:rsidRDefault="00011903" w:rsidP="000119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observações devem ser realizadas na folha do 5º nó, a 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partir do ápice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17E46">
        <w:rPr>
          <w:rFonts w:ascii="Times New Roman" w:eastAsia="Times New Roman" w:hAnsi="Times New Roman" w:cs="Times New Roman"/>
          <w:sz w:val="24"/>
          <w:szCs w:val="24"/>
          <w:lang w:eastAsia="pt-BR"/>
        </w:rPr>
        <w:t>na haste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principal.</w:t>
      </w:r>
    </w:p>
    <w:p w14:paraId="2096989D" w14:textId="77777777" w:rsidR="00945988" w:rsidRPr="00E903C4" w:rsidRDefault="00945988" w:rsidP="000119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2"/>
        <w:gridCol w:w="2831"/>
        <w:gridCol w:w="2870"/>
      </w:tblGrid>
      <w:tr w:rsidR="00AB05E3" w:rsidRPr="00AB05E3" w14:paraId="37670B73" w14:textId="77777777" w:rsidTr="006E79AC">
        <w:tc>
          <w:tcPr>
            <w:tcW w:w="2832" w:type="dxa"/>
          </w:tcPr>
          <w:p w14:paraId="3DC47513" w14:textId="77777777" w:rsidR="00AB05E3" w:rsidRPr="00AB05E3" w:rsidRDefault="00AB05E3" w:rsidP="00AB05E3">
            <w:pPr>
              <w:jc w:val="center"/>
            </w:pPr>
            <w:r w:rsidRPr="00AB05E3">
              <w:rPr>
                <w:noProof/>
              </w:rPr>
              <w:drawing>
                <wp:inline distT="0" distB="0" distL="0" distR="0" wp14:anchorId="22BB494B" wp14:editId="518E2336">
                  <wp:extent cx="1664043" cy="1186103"/>
                  <wp:effectExtent l="0" t="0" r="0" b="0"/>
                  <wp:docPr id="16" name="Imagem 10" descr="Imagem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7" name="Imagem 10" descr="Imagem7.jpg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088" cy="1225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34CC3FCE" w14:textId="77777777" w:rsidR="00AB05E3" w:rsidRPr="00AB05E3" w:rsidRDefault="00AB05E3" w:rsidP="00AB05E3">
            <w:pPr>
              <w:jc w:val="center"/>
            </w:pPr>
            <w:r w:rsidRPr="00AB05E3">
              <w:rPr>
                <w:noProof/>
              </w:rPr>
              <w:drawing>
                <wp:inline distT="0" distB="0" distL="0" distR="0" wp14:anchorId="03B0B1C2" wp14:editId="54E9AAEE">
                  <wp:extent cx="1546250" cy="1169772"/>
                  <wp:effectExtent l="0" t="0" r="0" b="0"/>
                  <wp:docPr id="17" name="Imagem 11" descr="Imagem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" name="Imagem 11" descr="Imagem8.jp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925" cy="1184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1AB89CE0" w14:textId="4B0B859A" w:rsidR="00AB05E3" w:rsidRPr="00AB05E3" w:rsidRDefault="009D1C1D" w:rsidP="00AB05E3">
            <w:pPr>
              <w:jc w:val="center"/>
            </w:pPr>
            <w:r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3B044CCD" wp14:editId="22372832">
                  <wp:extent cx="1724025" cy="1285875"/>
                  <wp:effectExtent l="0" t="0" r="9525" b="9525"/>
                  <wp:docPr id="33253" name="Imagem 332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53" name="Imagem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5E3" w:rsidRPr="00AB05E3" w14:paraId="6F914EAA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2" w:type="dxa"/>
          </w:tcPr>
          <w:p w14:paraId="072F1EF6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1</w:t>
            </w:r>
          </w:p>
        </w:tc>
        <w:tc>
          <w:tcPr>
            <w:tcW w:w="2831" w:type="dxa"/>
          </w:tcPr>
          <w:p w14:paraId="35C37139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2</w:t>
            </w:r>
          </w:p>
        </w:tc>
        <w:tc>
          <w:tcPr>
            <w:tcW w:w="2831" w:type="dxa"/>
          </w:tcPr>
          <w:p w14:paraId="25DB77D8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3</w:t>
            </w:r>
          </w:p>
        </w:tc>
      </w:tr>
      <w:tr w:rsidR="00AB05E3" w:rsidRPr="00AB05E3" w14:paraId="79E341A4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2" w:type="dxa"/>
          </w:tcPr>
          <w:p w14:paraId="3483CE9D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três</w:t>
            </w:r>
          </w:p>
        </w:tc>
        <w:tc>
          <w:tcPr>
            <w:tcW w:w="2831" w:type="dxa"/>
          </w:tcPr>
          <w:p w14:paraId="3F9A2471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cinco</w:t>
            </w:r>
          </w:p>
        </w:tc>
        <w:tc>
          <w:tcPr>
            <w:tcW w:w="2831" w:type="dxa"/>
          </w:tcPr>
          <w:p w14:paraId="1774E0DD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sete</w:t>
            </w:r>
          </w:p>
        </w:tc>
      </w:tr>
    </w:tbl>
    <w:p w14:paraId="0660904A" w14:textId="77777777" w:rsidR="001D66F8" w:rsidRDefault="001D66F8" w:rsidP="00AB05E3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E5A3C19" w14:textId="73C3D108" w:rsidR="00E903C4" w:rsidRPr="00E903C4" w:rsidRDefault="00E903C4" w:rsidP="00AB05E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903C4">
        <w:rPr>
          <w:rFonts w:ascii="Times New Roman" w:hAnsi="Times New Roman" w:cs="Times New Roman"/>
          <w:sz w:val="24"/>
          <w:szCs w:val="24"/>
          <w:u w:val="single"/>
        </w:rPr>
        <w:t>C</w:t>
      </w:r>
      <w:r w:rsidR="00AB05E3" w:rsidRPr="00E903C4">
        <w:rPr>
          <w:rFonts w:ascii="Times New Roman" w:hAnsi="Times New Roman" w:cs="Times New Roman"/>
          <w:sz w:val="24"/>
          <w:szCs w:val="24"/>
          <w:u w:val="single"/>
        </w:rPr>
        <w:t xml:space="preserve">aracterística 14. </w:t>
      </w:r>
      <w:r w:rsidR="001315E5" w:rsidRPr="00D44E13">
        <w:rPr>
          <w:rFonts w:ascii="Times New Roman" w:hAnsi="Times New Roman" w:cs="Times New Roman"/>
          <w:sz w:val="24"/>
          <w:szCs w:val="24"/>
          <w:u w:val="single"/>
        </w:rPr>
        <w:t>Excluídas as cultivares com forma de folha lanceolada</w:t>
      </w:r>
      <w:r w:rsidR="001315E5" w:rsidRPr="00D44E13">
        <w:rPr>
          <w:rFonts w:ascii="Times New Roman" w:hAnsi="Times New Roman" w:cs="Times New Roman"/>
          <w:sz w:val="24"/>
          <w:szCs w:val="24"/>
        </w:rPr>
        <w:t>:</w:t>
      </w:r>
      <w:r w:rsidR="001315E5">
        <w:rPr>
          <w:rFonts w:ascii="Times New Roman" w:hAnsi="Times New Roman" w:cs="Times New Roman"/>
          <w:sz w:val="20"/>
          <w:szCs w:val="20"/>
        </w:rPr>
        <w:t xml:space="preserve"> </w:t>
      </w:r>
      <w:r w:rsidR="00AB05E3" w:rsidRPr="00E903C4">
        <w:rPr>
          <w:rFonts w:ascii="Times New Roman" w:hAnsi="Times New Roman" w:cs="Times New Roman"/>
          <w:sz w:val="24"/>
          <w:szCs w:val="24"/>
          <w:u w:val="single"/>
        </w:rPr>
        <w:t xml:space="preserve">Folha: profundidade </w:t>
      </w:r>
      <w:r w:rsidR="001315E5" w:rsidRPr="00E903C4">
        <w:rPr>
          <w:rFonts w:ascii="Times New Roman" w:hAnsi="Times New Roman" w:cs="Times New Roman"/>
          <w:sz w:val="24"/>
          <w:szCs w:val="24"/>
          <w:u w:val="single"/>
        </w:rPr>
        <w:t>d</w:t>
      </w:r>
      <w:r w:rsidR="001315E5">
        <w:rPr>
          <w:rFonts w:ascii="Times New Roman" w:hAnsi="Times New Roman" w:cs="Times New Roman"/>
          <w:sz w:val="24"/>
          <w:szCs w:val="24"/>
          <w:u w:val="single"/>
        </w:rPr>
        <w:t>o</w:t>
      </w:r>
      <w:r w:rsidR="001315E5" w:rsidRPr="00E903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B05E3" w:rsidRPr="00E903C4">
        <w:rPr>
          <w:rFonts w:ascii="Times New Roman" w:hAnsi="Times New Roman" w:cs="Times New Roman"/>
          <w:sz w:val="24"/>
          <w:szCs w:val="24"/>
          <w:u w:val="single"/>
        </w:rPr>
        <w:t>recorte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694"/>
        <w:gridCol w:w="2126"/>
        <w:gridCol w:w="1984"/>
      </w:tblGrid>
      <w:tr w:rsidR="0068364E" w:rsidRPr="00AB05E3" w14:paraId="4C3628EA" w14:textId="77777777" w:rsidTr="0068364E">
        <w:tc>
          <w:tcPr>
            <w:tcW w:w="2268" w:type="dxa"/>
            <w:vAlign w:val="bottom"/>
          </w:tcPr>
          <w:p w14:paraId="06C046F4" w14:textId="77777777" w:rsidR="0068364E" w:rsidRPr="00AB05E3" w:rsidRDefault="0068364E" w:rsidP="0099154B">
            <w:pPr>
              <w:jc w:val="center"/>
            </w:pPr>
            <w:r w:rsidRPr="00AB05E3">
              <w:rPr>
                <w:noProof/>
              </w:rPr>
              <w:drawing>
                <wp:inline distT="0" distB="0" distL="0" distR="0" wp14:anchorId="15AD592D" wp14:editId="168BCB2F">
                  <wp:extent cx="1071305" cy="972921"/>
                  <wp:effectExtent l="0" t="0" r="0" b="0"/>
                  <wp:docPr id="18" name="Imagem 12" descr="Imagem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9" name="Imagem 12" descr="Imagem9.jpg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054" cy="997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vAlign w:val="bottom"/>
          </w:tcPr>
          <w:p w14:paraId="196EB724" w14:textId="729647C0" w:rsidR="0068364E" w:rsidRPr="00AB05E3" w:rsidRDefault="0068364E" w:rsidP="0099154B">
            <w:pPr>
              <w:jc w:val="center"/>
            </w:pPr>
            <w:r w:rsidRPr="00C27D88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 wp14:anchorId="0A4B74DC" wp14:editId="699F3D6D">
                  <wp:extent cx="1199693" cy="899770"/>
                  <wp:effectExtent l="0" t="0" r="635" b="0"/>
                  <wp:docPr id="289" name="Imagem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374" cy="91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bottom"/>
          </w:tcPr>
          <w:p w14:paraId="477491E8" w14:textId="77777777" w:rsidR="0068364E" w:rsidRPr="00AB05E3" w:rsidRDefault="0068364E" w:rsidP="0099154B">
            <w:pPr>
              <w:jc w:val="center"/>
            </w:pPr>
            <w:r w:rsidRPr="00AB05E3">
              <w:rPr>
                <w:noProof/>
              </w:rPr>
              <w:drawing>
                <wp:inline distT="0" distB="0" distL="0" distR="0" wp14:anchorId="3B569860" wp14:editId="5BB0DAF3">
                  <wp:extent cx="997848" cy="929031"/>
                  <wp:effectExtent l="0" t="0" r="0" b="4445"/>
                  <wp:docPr id="19" name="Imagem 13" descr="Imagem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0" name="Imagem 13" descr="Imagem10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096" cy="94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bottom"/>
          </w:tcPr>
          <w:p w14:paraId="5E0E431A" w14:textId="0658F628" w:rsidR="0068364E" w:rsidRPr="00AB05E3" w:rsidRDefault="0068364E" w:rsidP="0099154B">
            <w:pPr>
              <w:jc w:val="center"/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 wp14:anchorId="51987589" wp14:editId="0EC6A653">
                  <wp:extent cx="1016813" cy="892455"/>
                  <wp:effectExtent l="0" t="0" r="0" b="3175"/>
                  <wp:docPr id="33227" name="Imagem 33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27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62" cy="898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364E" w:rsidRPr="00AB05E3" w14:paraId="545D1E8D" w14:textId="77777777" w:rsidTr="0068364E">
        <w:tblPrEx>
          <w:tblCellMar>
            <w:left w:w="108" w:type="dxa"/>
            <w:right w:w="108" w:type="dxa"/>
          </w:tblCellMar>
        </w:tblPrEx>
        <w:tc>
          <w:tcPr>
            <w:tcW w:w="2268" w:type="dxa"/>
          </w:tcPr>
          <w:p w14:paraId="54CC6582" w14:textId="77777777" w:rsidR="0068364E" w:rsidRPr="00AB05E3" w:rsidRDefault="0068364E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405F1786" w14:textId="77777777" w:rsidR="0068364E" w:rsidRPr="00AB05E3" w:rsidRDefault="0068364E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B164DB8" w14:textId="77777777" w:rsidR="0068364E" w:rsidRPr="00AB05E3" w:rsidRDefault="0068364E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41B03DBF" w14:textId="77777777" w:rsidR="0068364E" w:rsidRPr="00AB05E3" w:rsidRDefault="0068364E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4</w:t>
            </w:r>
          </w:p>
        </w:tc>
      </w:tr>
      <w:tr w:rsidR="0068364E" w:rsidRPr="00AB05E3" w14:paraId="6532ED50" w14:textId="77777777" w:rsidTr="0068364E">
        <w:tblPrEx>
          <w:tblCellMar>
            <w:left w:w="108" w:type="dxa"/>
            <w:right w:w="108" w:type="dxa"/>
          </w:tblCellMar>
        </w:tblPrEx>
        <w:tc>
          <w:tcPr>
            <w:tcW w:w="2268" w:type="dxa"/>
          </w:tcPr>
          <w:p w14:paraId="1369F3F2" w14:textId="77777777" w:rsidR="0068364E" w:rsidRPr="00AB05E3" w:rsidRDefault="0068364E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normal</w:t>
            </w:r>
          </w:p>
        </w:tc>
        <w:tc>
          <w:tcPr>
            <w:tcW w:w="2694" w:type="dxa"/>
          </w:tcPr>
          <w:p w14:paraId="62C053E4" w14:textId="77777777" w:rsidR="0068364E" w:rsidRPr="00AB05E3" w:rsidRDefault="0068364E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medianamente recortada</w:t>
            </w:r>
          </w:p>
        </w:tc>
        <w:tc>
          <w:tcPr>
            <w:tcW w:w="2126" w:type="dxa"/>
          </w:tcPr>
          <w:p w14:paraId="075F4EE3" w14:textId="77777777" w:rsidR="0068364E" w:rsidRPr="00AB05E3" w:rsidRDefault="0068364E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okra</w:t>
            </w:r>
          </w:p>
        </w:tc>
        <w:tc>
          <w:tcPr>
            <w:tcW w:w="1984" w:type="dxa"/>
          </w:tcPr>
          <w:p w14:paraId="6E621402" w14:textId="77777777" w:rsidR="0068364E" w:rsidRPr="00AB05E3" w:rsidRDefault="0068364E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super okra</w:t>
            </w:r>
          </w:p>
        </w:tc>
      </w:tr>
    </w:tbl>
    <w:p w14:paraId="6DC70999" w14:textId="55AF048B" w:rsidR="00AB05E3" w:rsidRDefault="00AB05E3" w:rsidP="00AB05E3"/>
    <w:p w14:paraId="364E24E2" w14:textId="6EE9CA84" w:rsidR="00E6597E" w:rsidRDefault="00E6597E" w:rsidP="00AB05E3"/>
    <w:p w14:paraId="1A0B10AF" w14:textId="358BBE40" w:rsidR="00E6597E" w:rsidRDefault="00E6597E" w:rsidP="00AB05E3"/>
    <w:p w14:paraId="07C8363C" w14:textId="6F8ADE7C" w:rsidR="00AB05E3" w:rsidRDefault="00AB05E3" w:rsidP="00AB05E3">
      <w:pPr>
        <w:snapToGrid w:val="0"/>
        <w:spacing w:before="120" w:line="240" w:lineRule="auto"/>
        <w:ind w:right="-56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D44E13">
        <w:rPr>
          <w:rFonts w:ascii="Times New Roman" w:hAnsi="Times New Roman" w:cs="Times New Roman"/>
          <w:sz w:val="24"/>
          <w:szCs w:val="24"/>
          <w:u w:val="single"/>
        </w:rPr>
        <w:lastRenderedPageBreak/>
        <w:t>Característica 1</w:t>
      </w:r>
      <w:r w:rsidR="00E6597E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D44E13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E6597E" w:rsidRPr="00E6597E">
        <w:rPr>
          <w:rFonts w:ascii="Times New Roman" w:hAnsi="Times New Roman" w:cs="Times New Roman"/>
          <w:sz w:val="24"/>
          <w:szCs w:val="24"/>
          <w:u w:val="single"/>
        </w:rPr>
        <w:t>Somente para cultivares com nectários presentes. Folha: local de presença dos nectários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4961"/>
      </w:tblGrid>
      <w:tr w:rsidR="00E4449F" w:rsidRPr="00AB05E3" w14:paraId="75237DAA" w14:textId="77777777" w:rsidTr="00D25EF3">
        <w:tc>
          <w:tcPr>
            <w:tcW w:w="4253" w:type="dxa"/>
          </w:tcPr>
          <w:p w14:paraId="33CD1ECE" w14:textId="77777777" w:rsidR="00E4449F" w:rsidRPr="00AB05E3" w:rsidRDefault="00E4449F" w:rsidP="0080378D">
            <w:pPr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98C7E9" wp14:editId="193A17E1">
                      <wp:simplePos x="0" y="0"/>
                      <wp:positionH relativeFrom="column">
                        <wp:posOffset>1542415</wp:posOffset>
                      </wp:positionH>
                      <wp:positionV relativeFrom="paragraph">
                        <wp:posOffset>321311</wp:posOffset>
                      </wp:positionV>
                      <wp:extent cx="304800" cy="209550"/>
                      <wp:effectExtent l="38100" t="0" r="19050" b="57150"/>
                      <wp:wrapNone/>
                      <wp:docPr id="15" name="Conector de Seta Reta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0480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5AB6D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e Seta Reta 15" o:spid="_x0000_s1026" type="#_x0000_t32" style="position:absolute;margin-left:121.45pt;margin-top:25.3pt;width:24pt;height:16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" strokecolor="#ed7d31 [3205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 wp14:anchorId="64B2CB4F" wp14:editId="3A2E74DC">
                  <wp:extent cx="1828800" cy="1371600"/>
                  <wp:effectExtent l="0" t="0" r="0" b="0"/>
                  <wp:docPr id="14" name="Imagem 14" descr="C:\Tiago\FMT\Fotos\Descritores Morfológicos\Nectários\DSC039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Tiago\FMT\Fotos\Descritores Morfológicos\Nectários\DSC039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2483" cy="1374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5F23A2A5" w14:textId="77777777" w:rsidR="00E4449F" w:rsidRPr="00AB05E3" w:rsidRDefault="00E4449F" w:rsidP="0080378D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/>
                <w:noProof/>
                <w:color w:val="00000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345E9A0" wp14:editId="4C206076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6985</wp:posOffset>
                      </wp:positionV>
                      <wp:extent cx="1828165" cy="1304925"/>
                      <wp:effectExtent l="0" t="0" r="635" b="9525"/>
                      <wp:wrapNone/>
                      <wp:docPr id="9" name="Agrupar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165" cy="1304925"/>
                                <a:chOff x="0" y="0"/>
                                <a:chExt cx="2399665" cy="17995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m 10" descr="C:\Tiago\FMT\Fotos\Descritores Morfológicos\Nectários\DSC03926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99665" cy="17995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1" name="Conector de Seta Reta 11"/>
                              <wps:cNvCnPr/>
                              <wps:spPr>
                                <a:xfrm flipH="1">
                                  <a:off x="1314450" y="142875"/>
                                  <a:ext cx="447675" cy="9525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Conector de Seta Reta 12"/>
                              <wps:cNvCnPr/>
                              <wps:spPr>
                                <a:xfrm>
                                  <a:off x="581025" y="466725"/>
                                  <a:ext cx="123825" cy="60007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" name="Conector de Seta Reta 13"/>
                              <wps:cNvCnPr/>
                              <wps:spPr>
                                <a:xfrm flipH="1">
                                  <a:off x="1819275" y="514350"/>
                                  <a:ext cx="238125" cy="581025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478511" id="Agrupar 9" o:spid="_x0000_s1026" style="position:absolute;margin-left:45.3pt;margin-top:.55pt;width:143.95pt;height:102.75pt;z-index:251659264;mso-width-relative:margin;mso-height-relative:margin" coordsize="23996,179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">
                      <v:shape id="Imagem 10" o:spid="_x0000_s1027" type="#_x0000_t75" style="position:absolute;width:23996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">
                        <v:imagedata r:id="rId30" o:title="DSC03926"/>
                        <v:path arrowok="t"/>
                      </v:shape>
                      <v:shape id="Conector de Seta Reta 11" o:spid="_x0000_s1028" type="#_x0000_t32" style="position:absolute;left:13144;top:1428;width:4477;height:95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" strokecolor="#ed7d31 [3205]" strokeweight=".5pt">
                        <v:stroke endarrow="block" joinstyle="miter"/>
                      </v:shape>
                      <v:shape id="Conector de Seta Reta 12" o:spid="_x0000_s1029" type="#_x0000_t32" style="position:absolute;left:5810;top:4667;width:1238;height:60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" strokecolor="#ed7d31 [3205]" strokeweight=".5pt">
                        <v:stroke endarrow="block" joinstyle="miter"/>
                      </v:shape>
                      <v:shape id="Conector de Seta Reta 13" o:spid="_x0000_s1030" type="#_x0000_t32" style="position:absolute;left:18192;top:5143;width:2382;height:581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" strokecolor="#ed7d31 [3205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</w:p>
        </w:tc>
      </w:tr>
      <w:tr w:rsidR="00E6597E" w:rsidRPr="00AB05E3" w14:paraId="686E4475" w14:textId="77777777" w:rsidTr="00E6597E">
        <w:tblPrEx>
          <w:tblCellMar>
            <w:left w:w="108" w:type="dxa"/>
            <w:right w:w="108" w:type="dxa"/>
          </w:tblCellMar>
        </w:tblPrEx>
        <w:tc>
          <w:tcPr>
            <w:tcW w:w="4253" w:type="dxa"/>
          </w:tcPr>
          <w:p w14:paraId="0C3117E4" w14:textId="7D2163DF" w:rsidR="00E6597E" w:rsidRPr="00AB05E3" w:rsidRDefault="00E6597E" w:rsidP="00E65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526E3183" w14:textId="1FFC76EC" w:rsidR="00E6597E" w:rsidRPr="00AB05E3" w:rsidRDefault="00E6597E" w:rsidP="00E659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6597E" w:rsidRPr="00AB05E3" w14:paraId="76F51BF1" w14:textId="77777777" w:rsidTr="00E6597E">
        <w:tblPrEx>
          <w:tblCellMar>
            <w:left w:w="108" w:type="dxa"/>
            <w:right w:w="108" w:type="dxa"/>
          </w:tblCellMar>
        </w:tblPrEx>
        <w:tc>
          <w:tcPr>
            <w:tcW w:w="4253" w:type="dxa"/>
          </w:tcPr>
          <w:p w14:paraId="1B62B50A" w14:textId="336AF415" w:rsidR="00E6597E" w:rsidRPr="00AB05E3" w:rsidRDefault="00E6597E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na nervura central</w:t>
            </w:r>
          </w:p>
        </w:tc>
        <w:tc>
          <w:tcPr>
            <w:tcW w:w="4961" w:type="dxa"/>
          </w:tcPr>
          <w:p w14:paraId="34C7FB01" w14:textId="292293E2" w:rsidR="00E6597E" w:rsidRPr="00AB05E3" w:rsidRDefault="00E6597E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na</w:t>
            </w:r>
            <w:r>
              <w:rPr>
                <w:sz w:val="24"/>
                <w:szCs w:val="24"/>
              </w:rPr>
              <w:t>s</w:t>
            </w:r>
            <w:r w:rsidRPr="00AB05E3">
              <w:rPr>
                <w:sz w:val="24"/>
                <w:szCs w:val="24"/>
              </w:rPr>
              <w:t xml:space="preserve"> nervura</w:t>
            </w:r>
            <w:r>
              <w:rPr>
                <w:sz w:val="24"/>
                <w:szCs w:val="24"/>
              </w:rPr>
              <w:t>s</w:t>
            </w:r>
            <w:r w:rsidRPr="00AB05E3">
              <w:rPr>
                <w:sz w:val="24"/>
                <w:szCs w:val="24"/>
              </w:rPr>
              <w:t xml:space="preserve"> central e laterais</w:t>
            </w:r>
          </w:p>
        </w:tc>
      </w:tr>
    </w:tbl>
    <w:p w14:paraId="474BB2E0" w14:textId="48916858" w:rsidR="00AB05E3" w:rsidRDefault="00AB05E3" w:rsidP="00AB05E3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D5CD495" w14:textId="77777777" w:rsidR="00AA39EA" w:rsidRPr="00AB05E3" w:rsidRDefault="00AA39EA" w:rsidP="00AB05E3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E1A2360" w14:textId="2704B687" w:rsidR="00AB05E3" w:rsidRPr="00235AE3" w:rsidRDefault="00AB05E3" w:rsidP="00AB05E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235AE3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Característica 1</w:t>
      </w:r>
      <w:r w:rsidR="00E6597E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8</w:t>
      </w:r>
      <w:r w:rsidRPr="00235AE3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. </w:t>
      </w:r>
      <w:r w:rsidRPr="00235AE3">
        <w:rPr>
          <w:rFonts w:ascii="Times New Roman" w:hAnsi="Times New Roman" w:cs="Times New Roman"/>
          <w:sz w:val="24"/>
          <w:szCs w:val="24"/>
          <w:u w:val="single"/>
        </w:rPr>
        <w:t xml:space="preserve">Folha: pubescência </w:t>
      </w:r>
    </w:p>
    <w:p w14:paraId="0BCBF837" w14:textId="77777777" w:rsidR="00235AE3" w:rsidRDefault="00235AE3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AFDFD65" w14:textId="77777777" w:rsidR="00AB05E3" w:rsidRPr="00AB05E3" w:rsidRDefault="00235AE3" w:rsidP="00A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observações devem ser feitas na face abaxial da folha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2936"/>
        <w:gridCol w:w="3216"/>
      </w:tblGrid>
      <w:tr w:rsidR="00103C25" w:rsidRPr="00AB05E3" w14:paraId="17D2086E" w14:textId="77777777" w:rsidTr="0080378D">
        <w:tc>
          <w:tcPr>
            <w:tcW w:w="2831" w:type="dxa"/>
          </w:tcPr>
          <w:p w14:paraId="29E6C62C" w14:textId="77777777" w:rsidR="00103C25" w:rsidRPr="00AB05E3" w:rsidRDefault="00103C25" w:rsidP="0080378D">
            <w:pPr>
              <w:jc w:val="center"/>
              <w:rPr>
                <w:sz w:val="24"/>
                <w:szCs w:val="24"/>
              </w:rPr>
            </w:pPr>
            <w:r w:rsidRPr="00F73E44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 wp14:anchorId="6F9A28F8" wp14:editId="0822971A">
                  <wp:extent cx="1990725" cy="1492859"/>
                  <wp:effectExtent l="0" t="0" r="0" b="0"/>
                  <wp:docPr id="33201" name="Imagem 33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34" cy="1503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154D564F" w14:textId="77777777" w:rsidR="00103C25" w:rsidRPr="00AB05E3" w:rsidRDefault="00103C25" w:rsidP="0080378D">
            <w:pPr>
              <w:jc w:val="center"/>
              <w:rPr>
                <w:sz w:val="24"/>
                <w:szCs w:val="24"/>
              </w:rPr>
            </w:pPr>
            <w:r w:rsidRPr="00F73E44">
              <w:rPr>
                <w:rFonts w:ascii="Calibri" w:hAnsi="Calibri"/>
                <w:noProof/>
                <w:color w:val="000000"/>
              </w:rPr>
              <w:drawing>
                <wp:inline distT="0" distB="0" distL="0" distR="0" wp14:anchorId="320B6E3A" wp14:editId="7B90803B">
                  <wp:extent cx="1905235" cy="1428750"/>
                  <wp:effectExtent l="0" t="0" r="0" b="0"/>
                  <wp:docPr id="33200" name="Imagem 33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728" cy="1445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52F4E3BF" w14:textId="77777777" w:rsidR="00103C25" w:rsidRPr="00AB05E3" w:rsidRDefault="00103C25" w:rsidP="0080378D">
            <w:pPr>
              <w:jc w:val="center"/>
              <w:rPr>
                <w:sz w:val="24"/>
                <w:szCs w:val="24"/>
              </w:rPr>
            </w:pPr>
            <w:r w:rsidRPr="00F73E44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drawing>
                <wp:inline distT="0" distB="0" distL="0" distR="0" wp14:anchorId="71945D7A" wp14:editId="63D30FDF">
                  <wp:extent cx="2092936" cy="1609725"/>
                  <wp:effectExtent l="0" t="0" r="3175" b="0"/>
                  <wp:docPr id="33194" name="Imagem 33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021" cy="1626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3C25" w:rsidRPr="0068364E" w14:paraId="40AF3E5C" w14:textId="77777777" w:rsidTr="0080378D">
        <w:tc>
          <w:tcPr>
            <w:tcW w:w="2831" w:type="dxa"/>
          </w:tcPr>
          <w:p w14:paraId="5AF5602E" w14:textId="06143243" w:rsidR="00103C25" w:rsidRPr="0068364E" w:rsidRDefault="00B357A7" w:rsidP="0080378D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68364E">
              <w:rPr>
                <w:noProof/>
                <w:color w:val="000000"/>
                <w:sz w:val="24"/>
                <w:szCs w:val="24"/>
              </w:rPr>
              <w:t>f</w:t>
            </w:r>
            <w:r w:rsidR="0076769C" w:rsidRPr="0068364E">
              <w:rPr>
                <w:noProof/>
                <w:color w:val="000000"/>
                <w:sz w:val="24"/>
                <w:szCs w:val="24"/>
              </w:rPr>
              <w:t>raca</w:t>
            </w:r>
          </w:p>
          <w:p w14:paraId="5B78D576" w14:textId="609B51E5" w:rsidR="0076769C" w:rsidRPr="0068364E" w:rsidRDefault="0076769C" w:rsidP="0080378D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68364E">
              <w:rPr>
                <w:noProof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1" w:type="dxa"/>
          </w:tcPr>
          <w:p w14:paraId="130612CD" w14:textId="0D7F5830" w:rsidR="00103C25" w:rsidRPr="0068364E" w:rsidRDefault="00B357A7" w:rsidP="0080378D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68364E">
              <w:rPr>
                <w:noProof/>
                <w:color w:val="000000"/>
                <w:sz w:val="24"/>
                <w:szCs w:val="24"/>
              </w:rPr>
              <w:t>m</w:t>
            </w:r>
            <w:r w:rsidR="0076769C" w:rsidRPr="0068364E">
              <w:rPr>
                <w:noProof/>
                <w:color w:val="000000"/>
                <w:sz w:val="24"/>
                <w:szCs w:val="24"/>
              </w:rPr>
              <w:t>édia</w:t>
            </w:r>
          </w:p>
          <w:p w14:paraId="45A202CF" w14:textId="1DDC626C" w:rsidR="0076769C" w:rsidRPr="0068364E" w:rsidRDefault="0076769C" w:rsidP="0080378D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68364E">
              <w:rPr>
                <w:noProof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2" w:type="dxa"/>
          </w:tcPr>
          <w:p w14:paraId="215B8794" w14:textId="0B52CE51" w:rsidR="00103C25" w:rsidRPr="0068364E" w:rsidRDefault="00B357A7" w:rsidP="0080378D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68364E">
              <w:rPr>
                <w:noProof/>
                <w:color w:val="000000"/>
                <w:sz w:val="24"/>
                <w:szCs w:val="24"/>
              </w:rPr>
              <w:t>f</w:t>
            </w:r>
            <w:r w:rsidR="0076769C" w:rsidRPr="0068364E">
              <w:rPr>
                <w:noProof/>
                <w:color w:val="000000"/>
                <w:sz w:val="24"/>
                <w:szCs w:val="24"/>
              </w:rPr>
              <w:t>orte</w:t>
            </w:r>
          </w:p>
          <w:p w14:paraId="73528B19" w14:textId="69F127A8" w:rsidR="0076769C" w:rsidRPr="0068364E" w:rsidRDefault="0076769C" w:rsidP="0080378D">
            <w:pPr>
              <w:jc w:val="center"/>
              <w:rPr>
                <w:noProof/>
                <w:color w:val="000000"/>
                <w:sz w:val="24"/>
                <w:szCs w:val="24"/>
              </w:rPr>
            </w:pPr>
            <w:r w:rsidRPr="0068364E">
              <w:rPr>
                <w:noProof/>
                <w:color w:val="000000"/>
                <w:sz w:val="24"/>
                <w:szCs w:val="24"/>
              </w:rPr>
              <w:t>7</w:t>
            </w:r>
          </w:p>
        </w:tc>
      </w:tr>
    </w:tbl>
    <w:p w14:paraId="6CEED3FF" w14:textId="77777777" w:rsidR="00AB05E3" w:rsidRDefault="00AB05E3" w:rsidP="00AB05E3">
      <w:pPr>
        <w:snapToGrid w:val="0"/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47C258" w14:textId="77777777" w:rsidR="009B4867" w:rsidRPr="00AB05E3" w:rsidRDefault="009B4867" w:rsidP="00AB05E3">
      <w:pPr>
        <w:snapToGrid w:val="0"/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F7623D" w14:textId="5A9814C3" w:rsidR="00AB05E3" w:rsidRPr="009B4867" w:rsidRDefault="00E6597E" w:rsidP="00AB05E3">
      <w:pPr>
        <w:snapToGrid w:val="0"/>
        <w:spacing w:after="0" w:line="240" w:lineRule="auto"/>
        <w:ind w:right="-2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Característica 19</w:t>
      </w:r>
      <w:r w:rsidR="00AB05E3" w:rsidRPr="009B4867">
        <w:rPr>
          <w:rFonts w:ascii="Times New Roman" w:hAnsi="Times New Roman" w:cs="Times New Roman"/>
          <w:sz w:val="24"/>
          <w:szCs w:val="24"/>
          <w:u w:val="single"/>
        </w:rPr>
        <w:t>. Flor: número de dentes nas brácteas</w:t>
      </w:r>
    </w:p>
    <w:p w14:paraId="2580A7D0" w14:textId="77777777" w:rsidR="009B4867" w:rsidRDefault="009B4867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3B28E62" w14:textId="5178FFD8" w:rsidR="00AB05E3" w:rsidRPr="00AB05E3" w:rsidRDefault="00AB05E3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C1214D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1214D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observaç</w:t>
      </w:r>
      <w:r w:rsidR="00C1214D">
        <w:rPr>
          <w:rFonts w:ascii="Times New Roman" w:eastAsia="Times New Roman" w:hAnsi="Times New Roman" w:cs="Times New Roman"/>
          <w:sz w:val="24"/>
          <w:szCs w:val="24"/>
          <w:lang w:eastAsia="pt-BR"/>
        </w:rPr>
        <w:t>ões</w:t>
      </w:r>
      <w:r w:rsidR="00C1214D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deve</w:t>
      </w:r>
      <w:r w:rsidR="00C1214D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ser realizada</w:t>
      </w:r>
      <w:r w:rsidR="00C1214D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nas brácteas por ocasião da abertura da flor.</w:t>
      </w:r>
    </w:p>
    <w:p w14:paraId="040D2BCF" w14:textId="77777777" w:rsidR="00AB05E3" w:rsidRPr="00AB05E3" w:rsidRDefault="00AB05E3" w:rsidP="00A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564E63" w14:textId="77777777" w:rsidR="00AB05E3" w:rsidRPr="00AB05E3" w:rsidRDefault="00AB05E3" w:rsidP="00A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9E98E" w14:textId="5488DBCA" w:rsidR="00AB05E3" w:rsidRPr="0046170C" w:rsidRDefault="00AB05E3" w:rsidP="00AB05E3">
      <w:pPr>
        <w:snapToGrid w:val="0"/>
        <w:spacing w:after="0" w:line="240" w:lineRule="auto"/>
        <w:ind w:right="-71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46170C">
        <w:rPr>
          <w:rFonts w:ascii="Times New Roman" w:hAnsi="Times New Roman" w:cs="Times New Roman"/>
          <w:sz w:val="24"/>
          <w:szCs w:val="24"/>
          <w:u w:val="single"/>
        </w:rPr>
        <w:t xml:space="preserve">Característica </w:t>
      </w:r>
      <w:r w:rsidR="001B2FF4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46170C">
        <w:rPr>
          <w:rFonts w:ascii="Times New Roman" w:hAnsi="Times New Roman" w:cs="Times New Roman"/>
          <w:sz w:val="24"/>
          <w:szCs w:val="24"/>
          <w:u w:val="single"/>
        </w:rPr>
        <w:t>. Flor: tamanho das brácteas</w:t>
      </w:r>
    </w:p>
    <w:p w14:paraId="0151D245" w14:textId="77777777" w:rsidR="0046170C" w:rsidRDefault="0046170C" w:rsidP="00AB05E3">
      <w:pPr>
        <w:snapToGrid w:val="0"/>
        <w:spacing w:after="0" w:line="240" w:lineRule="auto"/>
        <w:ind w:right="-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AFC40E9" w14:textId="22DF1C29" w:rsidR="00AB05E3" w:rsidRPr="00AB05E3" w:rsidRDefault="00C1214D" w:rsidP="00AB05E3">
      <w:pPr>
        <w:snapToGrid w:val="0"/>
        <w:spacing w:after="0" w:line="240" w:lineRule="auto"/>
        <w:ind w:right="-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observações devem ser realizadas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terço médio da planta, quando a cápsula </w:t>
      </w:r>
      <w:r w:rsidR="001D66F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estiver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completamente desenvolvida (maçã verde). </w:t>
      </w:r>
    </w:p>
    <w:p w14:paraId="7A530C0D" w14:textId="77777777" w:rsidR="00AB05E3" w:rsidRPr="00AB05E3" w:rsidRDefault="00AB05E3" w:rsidP="00AB05E3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AB05E3" w:rsidRPr="00AB05E3" w14:paraId="6879C35F" w14:textId="77777777" w:rsidTr="006E79AC">
        <w:tc>
          <w:tcPr>
            <w:tcW w:w="2831" w:type="dxa"/>
          </w:tcPr>
          <w:p w14:paraId="5F02391F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085D1612" wp14:editId="3206D821">
                  <wp:extent cx="979805" cy="1266896"/>
                  <wp:effectExtent l="0" t="0" r="0" b="9525"/>
                  <wp:docPr id="22" name="Imagem 16" descr="Imagem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3" name="Imagem 16" descr="Imagem13.jpg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222" cy="1321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73563167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6F3746F0" wp14:editId="4B9E4494">
                  <wp:extent cx="977265" cy="1276813"/>
                  <wp:effectExtent l="0" t="0" r="0" b="0"/>
                  <wp:docPr id="23" name="Imagem 17" descr="Imagem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4" name="Imagem 17" descr="Imagem14.jpg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094" cy="1306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4CB21FC6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1B13C58B" wp14:editId="11B9AC66">
                  <wp:extent cx="1054735" cy="1235005"/>
                  <wp:effectExtent l="0" t="0" r="0" b="3810"/>
                  <wp:docPr id="24" name="Imagem 18" descr="Imagem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5" name="Imagem 18" descr="Imagem15.jpg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878" cy="125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5E3" w:rsidRPr="00AB05E3" w14:paraId="016BE7F7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2249088D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3</w:t>
            </w:r>
          </w:p>
        </w:tc>
        <w:tc>
          <w:tcPr>
            <w:tcW w:w="2831" w:type="dxa"/>
          </w:tcPr>
          <w:p w14:paraId="66D9D86B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5</w:t>
            </w:r>
          </w:p>
        </w:tc>
        <w:tc>
          <w:tcPr>
            <w:tcW w:w="2832" w:type="dxa"/>
          </w:tcPr>
          <w:p w14:paraId="4E5080D9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7</w:t>
            </w:r>
          </w:p>
        </w:tc>
      </w:tr>
      <w:tr w:rsidR="00AB05E3" w:rsidRPr="00AB05E3" w14:paraId="331DDB10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23AEAE1F" w14:textId="77777777" w:rsidR="00AB05E3" w:rsidRPr="00AB05E3" w:rsidRDefault="00444E87" w:rsidP="00AB05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pequeno</w:t>
            </w:r>
          </w:p>
        </w:tc>
        <w:tc>
          <w:tcPr>
            <w:tcW w:w="2831" w:type="dxa"/>
          </w:tcPr>
          <w:p w14:paraId="7F5AA85C" w14:textId="77777777" w:rsidR="00AB05E3" w:rsidRPr="00AB05E3" w:rsidRDefault="00444E87" w:rsidP="00AB05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médio</w:t>
            </w:r>
          </w:p>
        </w:tc>
        <w:tc>
          <w:tcPr>
            <w:tcW w:w="2832" w:type="dxa"/>
          </w:tcPr>
          <w:p w14:paraId="53F9D99A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grande</w:t>
            </w:r>
          </w:p>
        </w:tc>
      </w:tr>
    </w:tbl>
    <w:p w14:paraId="4315E644" w14:textId="5AE7C6B4" w:rsidR="00AB05E3" w:rsidRDefault="00AB05E3" w:rsidP="00AB05E3">
      <w:pPr>
        <w:snapToGrid w:val="0"/>
        <w:spacing w:line="240" w:lineRule="auto"/>
        <w:ind w:right="-71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0F8D">
        <w:rPr>
          <w:rFonts w:ascii="Times New Roman" w:hAnsi="Times New Roman" w:cs="Times New Roman"/>
          <w:sz w:val="24"/>
          <w:szCs w:val="24"/>
          <w:u w:val="single"/>
        </w:rPr>
        <w:lastRenderedPageBreak/>
        <w:t>Característica 2</w:t>
      </w:r>
      <w:r w:rsidR="001B2FF4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8D0F8D">
        <w:rPr>
          <w:rFonts w:ascii="Times New Roman" w:hAnsi="Times New Roman" w:cs="Times New Roman"/>
          <w:sz w:val="24"/>
          <w:szCs w:val="24"/>
          <w:u w:val="single"/>
        </w:rPr>
        <w:t>. Flor: forma das brácteas</w:t>
      </w:r>
    </w:p>
    <w:p w14:paraId="3C0E7DF3" w14:textId="77777777" w:rsidR="001D66F8" w:rsidRPr="008D0F8D" w:rsidRDefault="001D66F8" w:rsidP="00AB05E3">
      <w:pPr>
        <w:snapToGrid w:val="0"/>
        <w:spacing w:line="240" w:lineRule="auto"/>
        <w:ind w:right="-71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7"/>
        <w:gridCol w:w="4247"/>
      </w:tblGrid>
      <w:tr w:rsidR="00AB05E3" w:rsidRPr="00AB05E3" w14:paraId="4FD409FB" w14:textId="77777777" w:rsidTr="006E79AC">
        <w:tc>
          <w:tcPr>
            <w:tcW w:w="4247" w:type="dxa"/>
          </w:tcPr>
          <w:p w14:paraId="19FF92C7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497D164E" wp14:editId="215A495E">
                  <wp:extent cx="1318054" cy="1070610"/>
                  <wp:effectExtent l="0" t="0" r="0" b="0"/>
                  <wp:docPr id="25" name="Imagem 19" descr="Imagem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6" name="Imagem 19" descr="Imagem16.jpg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964" cy="1086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7CAE8FEA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0F4408A2" wp14:editId="1FBD54EC">
                  <wp:extent cx="1281187" cy="1087394"/>
                  <wp:effectExtent l="0" t="0" r="0" b="0"/>
                  <wp:docPr id="26" name="Imagem 20" descr="Imagem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7" name="Imagem 20" descr="Imagem17.jpg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499" cy="1094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5E3" w:rsidRPr="00AB05E3" w14:paraId="0711A046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4247" w:type="dxa"/>
          </w:tcPr>
          <w:p w14:paraId="148FB355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1</w:t>
            </w:r>
          </w:p>
        </w:tc>
        <w:tc>
          <w:tcPr>
            <w:tcW w:w="4247" w:type="dxa"/>
          </w:tcPr>
          <w:p w14:paraId="67DF92DA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2</w:t>
            </w:r>
          </w:p>
        </w:tc>
      </w:tr>
      <w:tr w:rsidR="00AB05E3" w:rsidRPr="00AB05E3" w14:paraId="783F1D69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4247" w:type="dxa"/>
          </w:tcPr>
          <w:p w14:paraId="4A3E4032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frego</w:t>
            </w:r>
          </w:p>
        </w:tc>
        <w:tc>
          <w:tcPr>
            <w:tcW w:w="4247" w:type="dxa"/>
          </w:tcPr>
          <w:p w14:paraId="5131A2CB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normal</w:t>
            </w:r>
          </w:p>
        </w:tc>
      </w:tr>
    </w:tbl>
    <w:p w14:paraId="3DD5E276" w14:textId="77777777" w:rsidR="000D3B0E" w:rsidRDefault="000D3B0E" w:rsidP="00AB05E3">
      <w:pPr>
        <w:snapToGrid w:val="0"/>
        <w:spacing w:line="240" w:lineRule="auto"/>
        <w:ind w:right="-71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14:paraId="1E0F3459" w14:textId="77777777" w:rsidR="000D3B0E" w:rsidRDefault="000D3B0E" w:rsidP="00AB05E3">
      <w:pPr>
        <w:snapToGrid w:val="0"/>
        <w:spacing w:line="240" w:lineRule="auto"/>
        <w:ind w:right="-71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14:paraId="6636E2C3" w14:textId="2640F79F" w:rsidR="000D3B0E" w:rsidRDefault="000D3B0E" w:rsidP="000D3B0E">
      <w:pPr>
        <w:snapToGrid w:val="0"/>
        <w:spacing w:line="240" w:lineRule="auto"/>
        <w:ind w:right="-71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0F8D">
        <w:rPr>
          <w:rFonts w:ascii="Times New Roman" w:hAnsi="Times New Roman" w:cs="Times New Roman"/>
          <w:sz w:val="24"/>
          <w:szCs w:val="24"/>
          <w:u w:val="single"/>
        </w:rPr>
        <w:t>Característica 2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8D0F8D">
        <w:rPr>
          <w:rFonts w:ascii="Times New Roman" w:hAnsi="Times New Roman" w:cs="Times New Roman"/>
          <w:sz w:val="24"/>
          <w:szCs w:val="24"/>
          <w:u w:val="single"/>
        </w:rPr>
        <w:t xml:space="preserve">. Flor: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denteamento </w:t>
      </w:r>
      <w:r w:rsidRPr="008D0F8D">
        <w:rPr>
          <w:rFonts w:ascii="Times New Roman" w:hAnsi="Times New Roman" w:cs="Times New Roman"/>
          <w:sz w:val="24"/>
          <w:szCs w:val="24"/>
          <w:u w:val="single"/>
        </w:rPr>
        <w:t>das brácteas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754C12" w14:paraId="5B866C92" w14:textId="77777777" w:rsidTr="00D25EF3">
        <w:tc>
          <w:tcPr>
            <w:tcW w:w="9204" w:type="dxa"/>
            <w:gridSpan w:val="3"/>
          </w:tcPr>
          <w:p w14:paraId="6F1A3594" w14:textId="2CAFDC56" w:rsidR="00754C12" w:rsidRDefault="00754C12" w:rsidP="000D3B0E">
            <w:pPr>
              <w:snapToGrid w:val="0"/>
              <w:ind w:right="-71"/>
              <w:contextualSpacing/>
              <w:jc w:val="both"/>
              <w:rPr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71A49A18" wp14:editId="12C647F2">
                  <wp:extent cx="5682132" cy="1144988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9"/>
                          <a:srcRect l="11832" t="43234" r="11963" b="31054"/>
                          <a:stretch/>
                        </pic:blipFill>
                        <pic:spPr bwMode="auto">
                          <a:xfrm>
                            <a:off x="0" y="0"/>
                            <a:ext cx="5710868" cy="1150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C12" w14:paraId="39EC1390" w14:textId="77777777" w:rsidTr="00D25EF3">
        <w:tc>
          <w:tcPr>
            <w:tcW w:w="3068" w:type="dxa"/>
          </w:tcPr>
          <w:p w14:paraId="247A742B" w14:textId="1AF9956B" w:rsidR="00754C12" w:rsidRPr="000B61EF" w:rsidRDefault="00754C12" w:rsidP="00D25EF3">
            <w:pPr>
              <w:snapToGrid w:val="0"/>
              <w:ind w:right="-71"/>
              <w:contextualSpacing/>
              <w:jc w:val="center"/>
              <w:rPr>
                <w:sz w:val="24"/>
                <w:szCs w:val="24"/>
              </w:rPr>
            </w:pPr>
            <w:r w:rsidRPr="000B61EF">
              <w:rPr>
                <w:sz w:val="24"/>
                <w:szCs w:val="24"/>
              </w:rPr>
              <w:t>fraco</w:t>
            </w:r>
          </w:p>
          <w:p w14:paraId="4EFFF5FA" w14:textId="02099959" w:rsidR="00754C12" w:rsidRPr="000B61EF" w:rsidRDefault="00754C12" w:rsidP="00D25EF3">
            <w:pPr>
              <w:snapToGrid w:val="0"/>
              <w:ind w:right="-71"/>
              <w:contextualSpacing/>
              <w:jc w:val="center"/>
              <w:rPr>
                <w:sz w:val="24"/>
                <w:szCs w:val="24"/>
              </w:rPr>
            </w:pPr>
            <w:r w:rsidRPr="000B61EF">
              <w:rPr>
                <w:sz w:val="24"/>
                <w:szCs w:val="24"/>
              </w:rPr>
              <w:t>3</w:t>
            </w:r>
          </w:p>
        </w:tc>
        <w:tc>
          <w:tcPr>
            <w:tcW w:w="3068" w:type="dxa"/>
          </w:tcPr>
          <w:p w14:paraId="5FC53E0F" w14:textId="31E43160" w:rsidR="00754C12" w:rsidRPr="000B61EF" w:rsidRDefault="00754C12" w:rsidP="00D25EF3">
            <w:pPr>
              <w:snapToGrid w:val="0"/>
              <w:ind w:right="-71"/>
              <w:contextualSpacing/>
              <w:jc w:val="center"/>
              <w:rPr>
                <w:sz w:val="24"/>
                <w:szCs w:val="24"/>
              </w:rPr>
            </w:pPr>
            <w:r w:rsidRPr="000B61EF">
              <w:rPr>
                <w:sz w:val="24"/>
                <w:szCs w:val="24"/>
              </w:rPr>
              <w:t>médio</w:t>
            </w:r>
          </w:p>
          <w:p w14:paraId="4C8C68F6" w14:textId="051E3211" w:rsidR="00754C12" w:rsidRPr="000B61EF" w:rsidRDefault="00754C12" w:rsidP="00D25EF3">
            <w:pPr>
              <w:snapToGrid w:val="0"/>
              <w:ind w:right="-71"/>
              <w:contextualSpacing/>
              <w:jc w:val="center"/>
              <w:rPr>
                <w:sz w:val="24"/>
                <w:szCs w:val="24"/>
              </w:rPr>
            </w:pPr>
            <w:r w:rsidRPr="000B61EF">
              <w:rPr>
                <w:sz w:val="24"/>
                <w:szCs w:val="24"/>
              </w:rPr>
              <w:t>5</w:t>
            </w:r>
          </w:p>
        </w:tc>
        <w:tc>
          <w:tcPr>
            <w:tcW w:w="3068" w:type="dxa"/>
          </w:tcPr>
          <w:p w14:paraId="63B19352" w14:textId="23D9B163" w:rsidR="00754C12" w:rsidRPr="000B61EF" w:rsidRDefault="00754C12" w:rsidP="00D25EF3">
            <w:pPr>
              <w:snapToGrid w:val="0"/>
              <w:ind w:right="-71"/>
              <w:contextualSpacing/>
              <w:jc w:val="center"/>
              <w:rPr>
                <w:sz w:val="24"/>
                <w:szCs w:val="24"/>
              </w:rPr>
            </w:pPr>
            <w:r w:rsidRPr="000B61EF">
              <w:rPr>
                <w:sz w:val="24"/>
                <w:szCs w:val="24"/>
              </w:rPr>
              <w:t>forte</w:t>
            </w:r>
          </w:p>
          <w:p w14:paraId="41A389D9" w14:textId="32F4AFBA" w:rsidR="00754C12" w:rsidRPr="000B61EF" w:rsidRDefault="00754C12" w:rsidP="00D25EF3">
            <w:pPr>
              <w:snapToGrid w:val="0"/>
              <w:ind w:right="-71"/>
              <w:contextualSpacing/>
              <w:jc w:val="center"/>
              <w:rPr>
                <w:sz w:val="24"/>
                <w:szCs w:val="24"/>
              </w:rPr>
            </w:pPr>
            <w:r w:rsidRPr="000B61EF">
              <w:rPr>
                <w:sz w:val="24"/>
                <w:szCs w:val="24"/>
              </w:rPr>
              <w:t>7</w:t>
            </w:r>
          </w:p>
        </w:tc>
      </w:tr>
    </w:tbl>
    <w:p w14:paraId="62A6457A" w14:textId="77777777" w:rsidR="000D3B0E" w:rsidRPr="008D0F8D" w:rsidRDefault="000D3B0E" w:rsidP="000D3B0E">
      <w:pPr>
        <w:snapToGrid w:val="0"/>
        <w:spacing w:line="240" w:lineRule="auto"/>
        <w:ind w:right="-71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E27DFAB" w14:textId="77777777" w:rsidR="000D3B0E" w:rsidRDefault="000D3B0E" w:rsidP="00AB05E3">
      <w:pPr>
        <w:snapToGrid w:val="0"/>
        <w:spacing w:line="240" w:lineRule="auto"/>
        <w:ind w:right="-71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14:paraId="2D60765A" w14:textId="6516D286" w:rsidR="00AB05E3" w:rsidRPr="008D0F8D" w:rsidRDefault="00AB05E3" w:rsidP="00AB05E3">
      <w:pPr>
        <w:snapToGrid w:val="0"/>
        <w:spacing w:line="240" w:lineRule="auto"/>
        <w:ind w:right="-71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8D0F8D">
        <w:rPr>
          <w:rFonts w:ascii="Times New Roman" w:hAnsi="Times New Roman" w:cs="Times New Roman"/>
          <w:sz w:val="24"/>
          <w:szCs w:val="24"/>
          <w:u w:val="single"/>
        </w:rPr>
        <w:t>Característica 2</w:t>
      </w:r>
      <w:r w:rsidR="00FD03DF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8D0F8D">
        <w:rPr>
          <w:rFonts w:ascii="Times New Roman" w:hAnsi="Times New Roman" w:cs="Times New Roman"/>
          <w:sz w:val="24"/>
          <w:szCs w:val="24"/>
          <w:u w:val="single"/>
        </w:rPr>
        <w:t>. Flor:  nectários da base das brácteas</w:t>
      </w:r>
    </w:p>
    <w:p w14:paraId="39FC6329" w14:textId="77777777" w:rsidR="008D0F8D" w:rsidRDefault="008D0F8D" w:rsidP="00AB05E3">
      <w:pPr>
        <w:snapToGrid w:val="0"/>
        <w:spacing w:line="240" w:lineRule="auto"/>
        <w:ind w:right="-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8A916C9" w14:textId="30C2D071" w:rsidR="00AB05E3" w:rsidRDefault="00C1214D" w:rsidP="00AB05E3">
      <w:pPr>
        <w:snapToGrid w:val="0"/>
        <w:spacing w:line="240" w:lineRule="auto"/>
        <w:ind w:right="-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observações devem ser realizadas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inserção das brácteas no pedúnculo floral.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AB05E3" w:rsidRPr="00AB05E3" w14:paraId="77077C4D" w14:textId="77777777" w:rsidTr="006E79AC">
        <w:tc>
          <w:tcPr>
            <w:tcW w:w="2831" w:type="dxa"/>
          </w:tcPr>
          <w:p w14:paraId="2E18E9C7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2424549C" wp14:editId="3D6F96EF">
                  <wp:extent cx="1337725" cy="1202725"/>
                  <wp:effectExtent l="0" t="0" r="0" b="0"/>
                  <wp:docPr id="27" name="Imagem 21" descr="Imagem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8" name="Imagem 21" descr="Imagem18.jpg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5550" cy="1218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0CCD540F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34C32C88" wp14:editId="7CFE2750">
                  <wp:extent cx="1577172" cy="1186249"/>
                  <wp:effectExtent l="0" t="0" r="4445" b="0"/>
                  <wp:docPr id="28" name="Imagem 22" descr="Imagem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9" name="Imagem 22" descr="Imagem19.jpg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341" cy="1201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3C1E71FB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3D9B9DF2" wp14:editId="3D3715C2">
                  <wp:extent cx="1441622" cy="1202538"/>
                  <wp:effectExtent l="0" t="0" r="6350" b="0"/>
                  <wp:docPr id="29" name="Imagem 23" descr="Imagem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0" name="Imagem 23" descr="Imagem20.jpg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350" cy="1226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5E3" w:rsidRPr="00AB05E3" w14:paraId="2AE8245A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7538992B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1</w:t>
            </w:r>
          </w:p>
        </w:tc>
        <w:tc>
          <w:tcPr>
            <w:tcW w:w="2831" w:type="dxa"/>
          </w:tcPr>
          <w:p w14:paraId="175908ED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2</w:t>
            </w:r>
          </w:p>
        </w:tc>
        <w:tc>
          <w:tcPr>
            <w:tcW w:w="2832" w:type="dxa"/>
          </w:tcPr>
          <w:p w14:paraId="4DB81AC7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3</w:t>
            </w:r>
          </w:p>
        </w:tc>
      </w:tr>
      <w:tr w:rsidR="00AB05E3" w:rsidRPr="00AB05E3" w14:paraId="375A6A15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26C7654B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ausentes</w:t>
            </w:r>
          </w:p>
        </w:tc>
        <w:tc>
          <w:tcPr>
            <w:tcW w:w="2831" w:type="dxa"/>
          </w:tcPr>
          <w:p w14:paraId="4A85A47E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incipientes</w:t>
            </w:r>
          </w:p>
        </w:tc>
        <w:tc>
          <w:tcPr>
            <w:tcW w:w="2832" w:type="dxa"/>
          </w:tcPr>
          <w:p w14:paraId="04046319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presentes</w:t>
            </w:r>
          </w:p>
        </w:tc>
      </w:tr>
    </w:tbl>
    <w:p w14:paraId="22A483B8" w14:textId="56CC6D5C" w:rsidR="00AB05E3" w:rsidRDefault="00AB05E3" w:rsidP="00AB05E3"/>
    <w:p w14:paraId="595C34D0" w14:textId="37974D0D" w:rsidR="00C76EE2" w:rsidRDefault="00C76EE2" w:rsidP="00C76EE2">
      <w:pPr>
        <w:snapToGrid w:val="0"/>
        <w:spacing w:before="120" w:line="240" w:lineRule="auto"/>
        <w:ind w:right="-74"/>
        <w:contextualSpacing/>
        <w:rPr>
          <w:rFonts w:ascii="Times New Roman" w:hAnsi="Times New Roman" w:cs="Times New Roman"/>
          <w:sz w:val="24"/>
          <w:szCs w:val="20"/>
          <w:u w:val="single"/>
        </w:rPr>
      </w:pPr>
      <w:r w:rsidRPr="001A1DEB">
        <w:rPr>
          <w:rFonts w:ascii="Times New Roman" w:hAnsi="Times New Roman" w:cs="Times New Roman"/>
          <w:sz w:val="24"/>
          <w:szCs w:val="20"/>
          <w:u w:val="single"/>
        </w:rPr>
        <w:t>Característica 2</w:t>
      </w:r>
      <w:r w:rsidR="00FD03DF">
        <w:rPr>
          <w:rFonts w:ascii="Times New Roman" w:hAnsi="Times New Roman" w:cs="Times New Roman"/>
          <w:sz w:val="24"/>
          <w:szCs w:val="20"/>
          <w:u w:val="single"/>
        </w:rPr>
        <w:t>4</w:t>
      </w:r>
      <w:r w:rsidRPr="001A1DEB">
        <w:rPr>
          <w:rFonts w:ascii="Times New Roman" w:hAnsi="Times New Roman" w:cs="Times New Roman"/>
          <w:sz w:val="24"/>
          <w:szCs w:val="20"/>
          <w:u w:val="single"/>
        </w:rPr>
        <w:t>. Flor: cor da corola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AB05E3" w:rsidRPr="000B61EF" w14:paraId="353917F2" w14:textId="77777777" w:rsidTr="00132FDE">
        <w:tc>
          <w:tcPr>
            <w:tcW w:w="2831" w:type="dxa"/>
          </w:tcPr>
          <w:p w14:paraId="0A9286BD" w14:textId="77777777" w:rsidR="00AB05E3" w:rsidRPr="000B61EF" w:rsidRDefault="00AB05E3" w:rsidP="00AB05E3">
            <w:pPr>
              <w:jc w:val="center"/>
              <w:rPr>
                <w:sz w:val="24"/>
                <w:szCs w:val="24"/>
              </w:rPr>
            </w:pPr>
            <w:r w:rsidRPr="000B61EF">
              <w:rPr>
                <w:noProof/>
              </w:rPr>
              <w:drawing>
                <wp:inline distT="0" distB="0" distL="0" distR="0" wp14:anchorId="2D2F9739" wp14:editId="054A8A53">
                  <wp:extent cx="1284710" cy="1079157"/>
                  <wp:effectExtent l="0" t="0" r="0" b="6985"/>
                  <wp:docPr id="30" name="Imagem 24" descr="Imagem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1" name="Imagem 24" descr="Imagem21.jpg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745" cy="1095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  <w:tcBorders>
              <w:bottom w:val="single" w:sz="4" w:space="0" w:color="auto"/>
            </w:tcBorders>
          </w:tcPr>
          <w:p w14:paraId="3247C84B" w14:textId="77777777" w:rsidR="00AB05E3" w:rsidRPr="000B61EF" w:rsidRDefault="00AB05E3" w:rsidP="00AB05E3">
            <w:pPr>
              <w:jc w:val="center"/>
              <w:rPr>
                <w:sz w:val="24"/>
                <w:szCs w:val="24"/>
              </w:rPr>
            </w:pPr>
            <w:r w:rsidRPr="000B61EF">
              <w:rPr>
                <w:noProof/>
              </w:rPr>
              <w:drawing>
                <wp:inline distT="0" distB="0" distL="0" distR="0" wp14:anchorId="6410959C" wp14:editId="6B485CEF">
                  <wp:extent cx="1454122" cy="1078865"/>
                  <wp:effectExtent l="0" t="0" r="0" b="6985"/>
                  <wp:docPr id="31" name="Imagem 25" descr="Imagem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2" name="Imagem 25" descr="Imagem22.jpg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140" cy="1101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  <w:tcBorders>
              <w:bottom w:val="single" w:sz="4" w:space="0" w:color="auto"/>
            </w:tcBorders>
          </w:tcPr>
          <w:p w14:paraId="06DBB19A" w14:textId="77777777" w:rsidR="00AB05E3" w:rsidRPr="000B61EF" w:rsidRDefault="00AB05E3" w:rsidP="00AB05E3">
            <w:pPr>
              <w:jc w:val="center"/>
              <w:rPr>
                <w:sz w:val="24"/>
                <w:szCs w:val="24"/>
              </w:rPr>
            </w:pPr>
            <w:r w:rsidRPr="000B61EF">
              <w:rPr>
                <w:noProof/>
              </w:rPr>
              <w:drawing>
                <wp:inline distT="0" distB="0" distL="0" distR="0" wp14:anchorId="52221FCE" wp14:editId="17A93346">
                  <wp:extent cx="1515762" cy="1078765"/>
                  <wp:effectExtent l="0" t="0" r="8255" b="7620"/>
                  <wp:docPr id="32" name="Imagem 27" descr="Imagem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5" name="Imagem 27" descr="Imagem24.jpg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429" cy="1096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2FDE" w:rsidRPr="000B61EF" w14:paraId="262CF937" w14:textId="77777777" w:rsidTr="00132FDE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6A585ED3" w14:textId="77777777" w:rsidR="00132FDE" w:rsidRPr="000B61EF" w:rsidRDefault="00132FDE" w:rsidP="00AB05E3">
            <w:pPr>
              <w:jc w:val="center"/>
              <w:rPr>
                <w:sz w:val="24"/>
                <w:szCs w:val="24"/>
              </w:rPr>
            </w:pPr>
            <w:r w:rsidRPr="000B61EF">
              <w:rPr>
                <w:sz w:val="24"/>
                <w:szCs w:val="24"/>
              </w:rPr>
              <w:t>1</w:t>
            </w:r>
          </w:p>
        </w:tc>
        <w:tc>
          <w:tcPr>
            <w:tcW w:w="5663" w:type="dxa"/>
            <w:gridSpan w:val="2"/>
            <w:tcBorders>
              <w:top w:val="single" w:sz="4" w:space="0" w:color="auto"/>
            </w:tcBorders>
          </w:tcPr>
          <w:p w14:paraId="7845BB3D" w14:textId="19BBBE69" w:rsidR="00132FDE" w:rsidRPr="000B61EF" w:rsidRDefault="00132FDE" w:rsidP="00132FDE">
            <w:pPr>
              <w:jc w:val="center"/>
              <w:rPr>
                <w:sz w:val="24"/>
                <w:szCs w:val="24"/>
              </w:rPr>
            </w:pPr>
            <w:r w:rsidRPr="000B61EF">
              <w:rPr>
                <w:sz w:val="24"/>
                <w:szCs w:val="24"/>
              </w:rPr>
              <w:t>2</w:t>
            </w:r>
          </w:p>
        </w:tc>
      </w:tr>
      <w:tr w:rsidR="00132FDE" w:rsidRPr="000B61EF" w14:paraId="3D5E8D40" w14:textId="77777777" w:rsidTr="00335042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266175BE" w14:textId="378E20FA" w:rsidR="00132FDE" w:rsidRPr="000B61EF" w:rsidRDefault="00132FDE" w:rsidP="00AB05E3">
            <w:pPr>
              <w:jc w:val="center"/>
              <w:rPr>
                <w:sz w:val="24"/>
                <w:szCs w:val="24"/>
              </w:rPr>
            </w:pPr>
            <w:r w:rsidRPr="000B61EF">
              <w:rPr>
                <w:sz w:val="24"/>
                <w:szCs w:val="24"/>
              </w:rPr>
              <w:t>esbranquiçada</w:t>
            </w:r>
          </w:p>
        </w:tc>
        <w:tc>
          <w:tcPr>
            <w:tcW w:w="5663" w:type="dxa"/>
            <w:gridSpan w:val="2"/>
          </w:tcPr>
          <w:p w14:paraId="7B59C16E" w14:textId="6E13EDE2" w:rsidR="00132FDE" w:rsidRPr="000B61EF" w:rsidRDefault="00132FDE" w:rsidP="00AB05E3">
            <w:pPr>
              <w:jc w:val="center"/>
              <w:rPr>
                <w:sz w:val="24"/>
                <w:szCs w:val="24"/>
              </w:rPr>
            </w:pPr>
            <w:r w:rsidRPr="000B61EF">
              <w:rPr>
                <w:sz w:val="24"/>
                <w:szCs w:val="24"/>
              </w:rPr>
              <w:t>amarelada</w:t>
            </w:r>
          </w:p>
        </w:tc>
      </w:tr>
    </w:tbl>
    <w:p w14:paraId="6F5DA67D" w14:textId="6A023C96" w:rsidR="00AB05E3" w:rsidRDefault="00AB05E3" w:rsidP="00AB05E3"/>
    <w:p w14:paraId="72DB4245" w14:textId="6424EDBE" w:rsidR="00FD03DF" w:rsidRDefault="00FD03DF" w:rsidP="00AB05E3"/>
    <w:p w14:paraId="77C18064" w14:textId="77777777" w:rsidR="0068364E" w:rsidRPr="00AB05E3" w:rsidRDefault="0068364E" w:rsidP="00AB05E3"/>
    <w:p w14:paraId="76C90C3B" w14:textId="4273B48E" w:rsidR="00AB05E3" w:rsidRDefault="00AB05E3" w:rsidP="00AB05E3">
      <w:pPr>
        <w:snapToGrid w:val="0"/>
        <w:spacing w:before="120" w:line="240" w:lineRule="auto"/>
        <w:ind w:right="-74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071A">
        <w:rPr>
          <w:rFonts w:ascii="Times New Roman" w:hAnsi="Times New Roman" w:cs="Times New Roman"/>
          <w:sz w:val="24"/>
          <w:szCs w:val="24"/>
          <w:u w:val="single"/>
        </w:rPr>
        <w:lastRenderedPageBreak/>
        <w:t>Característica 2</w:t>
      </w:r>
      <w:r w:rsidR="00FD03DF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CC071A">
        <w:rPr>
          <w:rFonts w:ascii="Times New Roman" w:hAnsi="Times New Roman" w:cs="Times New Roman"/>
          <w:sz w:val="24"/>
          <w:szCs w:val="24"/>
          <w:u w:val="single"/>
        </w:rPr>
        <w:t xml:space="preserve">. Flor: mancha </w:t>
      </w:r>
      <w:r w:rsidR="00D750C1">
        <w:rPr>
          <w:rFonts w:ascii="Times New Roman" w:hAnsi="Times New Roman" w:cs="Times New Roman"/>
          <w:sz w:val="24"/>
          <w:szCs w:val="24"/>
          <w:u w:val="single"/>
        </w:rPr>
        <w:t>n</w:t>
      </w:r>
      <w:r w:rsidRPr="00CC071A">
        <w:rPr>
          <w:rFonts w:ascii="Times New Roman" w:hAnsi="Times New Roman" w:cs="Times New Roman"/>
          <w:sz w:val="24"/>
          <w:szCs w:val="24"/>
          <w:u w:val="single"/>
        </w:rPr>
        <w:t>as pétalas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AB05E3" w:rsidRPr="00AB05E3" w14:paraId="54C84C04" w14:textId="77777777" w:rsidTr="006E79AC">
        <w:tc>
          <w:tcPr>
            <w:tcW w:w="4247" w:type="dxa"/>
          </w:tcPr>
          <w:p w14:paraId="5002BE6A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45BB30E2" wp14:editId="5120C2D8">
                  <wp:extent cx="1284710" cy="1079157"/>
                  <wp:effectExtent l="0" t="0" r="0" b="6985"/>
                  <wp:docPr id="33" name="Imagem 24" descr="Imagem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1" name="Imagem 24" descr="Imagem21.jpg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745" cy="1095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14:paraId="144FCF16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2B7A3FB6" wp14:editId="70DFBE12">
                  <wp:extent cx="1515762" cy="1078765"/>
                  <wp:effectExtent l="0" t="0" r="8255" b="7620"/>
                  <wp:docPr id="34" name="Imagem 27" descr="Imagem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5" name="Imagem 27" descr="Imagem24.jpg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429" cy="1096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5E3" w:rsidRPr="00AB05E3" w14:paraId="0312CD17" w14:textId="77777777" w:rsidTr="006E79AC">
        <w:tc>
          <w:tcPr>
            <w:tcW w:w="4247" w:type="dxa"/>
          </w:tcPr>
          <w:p w14:paraId="23192B2B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1</w:t>
            </w:r>
          </w:p>
        </w:tc>
        <w:tc>
          <w:tcPr>
            <w:tcW w:w="4247" w:type="dxa"/>
          </w:tcPr>
          <w:p w14:paraId="1799D1D0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2</w:t>
            </w:r>
          </w:p>
        </w:tc>
      </w:tr>
      <w:tr w:rsidR="00AB05E3" w:rsidRPr="00AB05E3" w14:paraId="675D81A1" w14:textId="77777777" w:rsidTr="006E79AC">
        <w:tc>
          <w:tcPr>
            <w:tcW w:w="4247" w:type="dxa"/>
          </w:tcPr>
          <w:p w14:paraId="0352AB80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ausente</w:t>
            </w:r>
          </w:p>
        </w:tc>
        <w:tc>
          <w:tcPr>
            <w:tcW w:w="4247" w:type="dxa"/>
          </w:tcPr>
          <w:p w14:paraId="1589ED33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presente</w:t>
            </w:r>
          </w:p>
        </w:tc>
      </w:tr>
    </w:tbl>
    <w:p w14:paraId="0942FA57" w14:textId="6DB9CF2D" w:rsidR="00AB05E3" w:rsidRDefault="00AB05E3" w:rsidP="00AB05E3"/>
    <w:p w14:paraId="593E46AC" w14:textId="77777777" w:rsidR="000067D6" w:rsidRPr="00AB05E3" w:rsidRDefault="000067D6" w:rsidP="00AB05E3"/>
    <w:p w14:paraId="698A9EBD" w14:textId="6BE27457" w:rsidR="00AB05E3" w:rsidRDefault="00AB05E3" w:rsidP="00AB05E3">
      <w:pPr>
        <w:spacing w:after="0" w:line="240" w:lineRule="auto"/>
        <w:ind w:right="-71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071A">
        <w:rPr>
          <w:rFonts w:ascii="Times New Roman" w:hAnsi="Times New Roman" w:cs="Times New Roman"/>
          <w:sz w:val="24"/>
          <w:szCs w:val="24"/>
          <w:u w:val="single"/>
        </w:rPr>
        <w:t>Característica 2</w:t>
      </w:r>
      <w:r w:rsidR="00D2653E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CC071A">
        <w:rPr>
          <w:rFonts w:ascii="Times New Roman" w:hAnsi="Times New Roman" w:cs="Times New Roman"/>
          <w:sz w:val="24"/>
          <w:szCs w:val="24"/>
          <w:u w:val="single"/>
        </w:rPr>
        <w:t>. Flor:  imbricação das pétalas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AB05E3" w:rsidRPr="00AB05E3" w14:paraId="24AC93BC" w14:textId="77777777" w:rsidTr="006E79AC">
        <w:tc>
          <w:tcPr>
            <w:tcW w:w="2831" w:type="dxa"/>
          </w:tcPr>
          <w:p w14:paraId="73C1920E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509E3108" wp14:editId="528B9E11">
                  <wp:extent cx="1303988" cy="972064"/>
                  <wp:effectExtent l="0" t="0" r="0" b="0"/>
                  <wp:docPr id="35" name="Imagem 131" descr="DSC049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1" name="Imagem 131" descr="DSC04952.JPG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925" cy="973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640D1460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29EBEBE1" wp14:editId="513BD0CF">
                  <wp:extent cx="1291451" cy="971550"/>
                  <wp:effectExtent l="0" t="0" r="4445" b="0"/>
                  <wp:docPr id="36" name="Imagem 133" descr="DSC049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2" name="Imagem 133" descr="DSC04953.JPG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804" cy="97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64D3994A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4F489B35" wp14:editId="7EC67ED8">
                  <wp:extent cx="1295401" cy="971550"/>
                  <wp:effectExtent l="0" t="0" r="0" b="0"/>
                  <wp:docPr id="37" name="Imagem 135" descr="DSC049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3" name="Imagem 135" descr="DSC04954.JPG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601" cy="97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5E3" w:rsidRPr="00AB05E3" w14:paraId="3E183BCF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0BAC63B3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1</w:t>
            </w:r>
          </w:p>
        </w:tc>
        <w:tc>
          <w:tcPr>
            <w:tcW w:w="2831" w:type="dxa"/>
          </w:tcPr>
          <w:p w14:paraId="6F7979AE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3</w:t>
            </w:r>
          </w:p>
        </w:tc>
        <w:tc>
          <w:tcPr>
            <w:tcW w:w="2832" w:type="dxa"/>
          </w:tcPr>
          <w:p w14:paraId="223DF622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5</w:t>
            </w:r>
          </w:p>
        </w:tc>
      </w:tr>
      <w:tr w:rsidR="00AB05E3" w:rsidRPr="00AB05E3" w14:paraId="462CA956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42BB5CA6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pouco imbricadas</w:t>
            </w:r>
          </w:p>
        </w:tc>
        <w:tc>
          <w:tcPr>
            <w:tcW w:w="2831" w:type="dxa"/>
          </w:tcPr>
          <w:p w14:paraId="28DE2E16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imbricadas</w:t>
            </w:r>
          </w:p>
        </w:tc>
        <w:tc>
          <w:tcPr>
            <w:tcW w:w="2832" w:type="dxa"/>
          </w:tcPr>
          <w:p w14:paraId="6E9ADD67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muito imbricadas</w:t>
            </w:r>
          </w:p>
        </w:tc>
      </w:tr>
    </w:tbl>
    <w:p w14:paraId="3A6917E4" w14:textId="3D541F16" w:rsidR="00AB05E3" w:rsidRDefault="00AB05E3" w:rsidP="00AB05E3">
      <w:pPr>
        <w:snapToGrid w:val="0"/>
        <w:spacing w:line="240" w:lineRule="auto"/>
        <w:ind w:right="-71"/>
        <w:contextualSpacing/>
        <w:rPr>
          <w:rFonts w:ascii="Times New Roman" w:hAnsi="Times New Roman" w:cs="Times New Roman"/>
          <w:sz w:val="24"/>
          <w:szCs w:val="24"/>
        </w:rPr>
      </w:pPr>
    </w:p>
    <w:p w14:paraId="5F39695B" w14:textId="77777777" w:rsidR="00AA39EA" w:rsidRDefault="00AA39EA" w:rsidP="00AB05E3">
      <w:pPr>
        <w:snapToGrid w:val="0"/>
        <w:spacing w:line="240" w:lineRule="auto"/>
        <w:ind w:right="-71"/>
        <w:contextualSpacing/>
        <w:rPr>
          <w:rFonts w:ascii="Times New Roman" w:hAnsi="Times New Roman" w:cs="Times New Roman"/>
          <w:sz w:val="24"/>
          <w:szCs w:val="24"/>
        </w:rPr>
      </w:pPr>
    </w:p>
    <w:p w14:paraId="2F3B8F44" w14:textId="77777777" w:rsidR="00CC071A" w:rsidRPr="00AB05E3" w:rsidRDefault="00CC071A" w:rsidP="00AB05E3">
      <w:pPr>
        <w:snapToGrid w:val="0"/>
        <w:spacing w:line="240" w:lineRule="auto"/>
        <w:ind w:right="-71"/>
        <w:contextualSpacing/>
        <w:rPr>
          <w:rFonts w:ascii="Times New Roman" w:hAnsi="Times New Roman" w:cs="Times New Roman"/>
          <w:sz w:val="24"/>
          <w:szCs w:val="24"/>
        </w:rPr>
      </w:pPr>
    </w:p>
    <w:p w14:paraId="6CC662E3" w14:textId="699615C1" w:rsidR="00AB05E3" w:rsidRPr="00756594" w:rsidRDefault="00AB05E3" w:rsidP="00AB05E3">
      <w:pPr>
        <w:snapToGrid w:val="0"/>
        <w:spacing w:after="0" w:line="240" w:lineRule="auto"/>
        <w:ind w:right="-71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56594">
        <w:rPr>
          <w:rFonts w:ascii="Times New Roman" w:hAnsi="Times New Roman" w:cs="Times New Roman"/>
          <w:sz w:val="24"/>
          <w:szCs w:val="24"/>
          <w:u w:val="single"/>
        </w:rPr>
        <w:t>Característica 2</w:t>
      </w:r>
      <w:r w:rsidR="00D2653E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756594">
        <w:rPr>
          <w:rFonts w:ascii="Times New Roman" w:hAnsi="Times New Roman" w:cs="Times New Roman"/>
          <w:sz w:val="24"/>
          <w:szCs w:val="24"/>
          <w:u w:val="single"/>
        </w:rPr>
        <w:t>. Flor:  posição do estigma</w:t>
      </w:r>
      <w:r w:rsidR="00CC071A">
        <w:rPr>
          <w:rFonts w:ascii="Times New Roman" w:hAnsi="Times New Roman" w:cs="Times New Roman"/>
          <w:sz w:val="24"/>
          <w:szCs w:val="24"/>
          <w:u w:val="single"/>
        </w:rPr>
        <w:t xml:space="preserve"> em relação às anteras</w:t>
      </w:r>
    </w:p>
    <w:p w14:paraId="11CC8F3C" w14:textId="77777777" w:rsidR="009E3C9F" w:rsidRDefault="009E3C9F" w:rsidP="00AB05E3">
      <w:pPr>
        <w:snapToGrid w:val="0"/>
        <w:spacing w:after="0" w:line="240" w:lineRule="auto"/>
        <w:ind w:right="-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F9FB282" w14:textId="4EF7C412" w:rsidR="009E3C9F" w:rsidRDefault="009E3C9F" w:rsidP="00AB05E3">
      <w:pPr>
        <w:snapToGrid w:val="0"/>
        <w:spacing w:after="0" w:line="240" w:lineRule="auto"/>
        <w:ind w:right="-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observações devem ser realizadas na primeira flor do primeiro ramo frutífero</w:t>
      </w:r>
      <w:r w:rsidR="00D750C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4EDB5279" w14:textId="77777777" w:rsidR="00D750C1" w:rsidRDefault="00D750C1" w:rsidP="00AB05E3">
      <w:pPr>
        <w:snapToGrid w:val="0"/>
        <w:spacing w:after="0" w:line="240" w:lineRule="auto"/>
        <w:ind w:right="-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8"/>
        <w:gridCol w:w="2240"/>
        <w:gridCol w:w="2240"/>
        <w:gridCol w:w="2210"/>
      </w:tblGrid>
      <w:tr w:rsidR="009E3C9F" w:rsidRPr="00AB05E3" w14:paraId="1A441A09" w14:textId="77777777" w:rsidTr="009E3C9F">
        <w:tc>
          <w:tcPr>
            <w:tcW w:w="2008" w:type="dxa"/>
          </w:tcPr>
          <w:p w14:paraId="5C900A87" w14:textId="77777777" w:rsidR="009E3C9F" w:rsidRPr="00AB05E3" w:rsidRDefault="009E3C9F" w:rsidP="00AB05E3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AA0B0C" wp14:editId="6859382E">
                  <wp:extent cx="1224501" cy="1637665"/>
                  <wp:effectExtent l="0" t="0" r="0" b="635"/>
                  <wp:docPr id="67" name="Imagem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43737" cy="1663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14:paraId="1CF0CD10" w14:textId="77777777" w:rsidR="009E3C9F" w:rsidRPr="00AB05E3" w:rsidRDefault="009E3C9F" w:rsidP="00AB05E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5C108D3" wp14:editId="41CD28E8">
                  <wp:extent cx="1272208" cy="1637392"/>
                  <wp:effectExtent l="0" t="0" r="4445" b="1270"/>
                  <wp:docPr id="68" name="Imagem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92409" cy="1663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14:paraId="5CF7A77E" w14:textId="77777777" w:rsidR="009E3C9F" w:rsidRPr="00AB05E3" w:rsidRDefault="009E3C9F" w:rsidP="00AB05E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31B989F" wp14:editId="76A73135">
                  <wp:extent cx="1123845" cy="1637665"/>
                  <wp:effectExtent l="0" t="0" r="635" b="635"/>
                  <wp:docPr id="69" name="Imagem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141500" cy="1663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</w:tcPr>
          <w:p w14:paraId="23E16DF5" w14:textId="77777777" w:rsidR="009E3C9F" w:rsidRPr="00AB05E3" w:rsidRDefault="009E3C9F" w:rsidP="00AB05E3">
            <w:pPr>
              <w:jc w:val="center"/>
              <w:rPr>
                <w:noProof/>
              </w:rPr>
            </w:pPr>
          </w:p>
        </w:tc>
      </w:tr>
      <w:tr w:rsidR="009E3C9F" w:rsidRPr="00AB05E3" w14:paraId="59B82CB7" w14:textId="77777777" w:rsidTr="009E3C9F">
        <w:tc>
          <w:tcPr>
            <w:tcW w:w="2008" w:type="dxa"/>
          </w:tcPr>
          <w:p w14:paraId="41A7906E" w14:textId="77777777" w:rsidR="009E3C9F" w:rsidRPr="00AB05E3" w:rsidRDefault="009E3C9F" w:rsidP="00AB05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14:paraId="545C9889" w14:textId="77777777" w:rsidR="009E3C9F" w:rsidRPr="00AB05E3" w:rsidRDefault="009E3C9F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4CF0C5B1" wp14:editId="0717B1CC">
                  <wp:extent cx="1324832" cy="996778"/>
                  <wp:effectExtent l="0" t="0" r="8890" b="0"/>
                  <wp:docPr id="38" name="Imagem 106" descr="DSC056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6" name="Imagem 106" descr="DSC05655.JPG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759" cy="100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5" w:type="dxa"/>
          </w:tcPr>
          <w:p w14:paraId="7F54B208" w14:textId="77777777" w:rsidR="009E3C9F" w:rsidRPr="00AB05E3" w:rsidRDefault="009E3C9F" w:rsidP="00AB05E3">
            <w:pPr>
              <w:jc w:val="center"/>
              <w:rPr>
                <w:noProof/>
              </w:rPr>
            </w:pPr>
            <w:r w:rsidRPr="00AB05E3">
              <w:rPr>
                <w:noProof/>
              </w:rPr>
              <w:drawing>
                <wp:inline distT="0" distB="0" distL="0" distR="0" wp14:anchorId="769FFDCC" wp14:editId="330C962F">
                  <wp:extent cx="1328420" cy="996315"/>
                  <wp:effectExtent l="0" t="0" r="5080" b="0"/>
                  <wp:docPr id="39" name="Imagem 112" descr="DSC056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8" name="Imagem 112" descr="DSC05615.JPG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911" cy="998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</w:tcPr>
          <w:p w14:paraId="6F3EDD2E" w14:textId="77777777" w:rsidR="009E3C9F" w:rsidRPr="00AB05E3" w:rsidRDefault="009E3C9F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76447AB4" wp14:editId="04EA4FF6">
                  <wp:extent cx="1311314" cy="980303"/>
                  <wp:effectExtent l="0" t="0" r="3175" b="0"/>
                  <wp:docPr id="40" name="Imagem 108" descr="DSC047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7" name="Imagem 108" descr="DSC04721.JPG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865" cy="984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3C9F" w:rsidRPr="00AB05E3" w14:paraId="4DDEF781" w14:textId="77777777" w:rsidTr="009E3C9F">
        <w:tblPrEx>
          <w:tblCellMar>
            <w:left w:w="108" w:type="dxa"/>
            <w:right w:w="108" w:type="dxa"/>
          </w:tblCellMar>
        </w:tblPrEx>
        <w:tc>
          <w:tcPr>
            <w:tcW w:w="2008" w:type="dxa"/>
          </w:tcPr>
          <w:p w14:paraId="09983DD4" w14:textId="77777777" w:rsidR="009E3C9F" w:rsidRPr="00AB05E3" w:rsidRDefault="009E3C9F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1</w:t>
            </w:r>
          </w:p>
        </w:tc>
        <w:tc>
          <w:tcPr>
            <w:tcW w:w="2175" w:type="dxa"/>
          </w:tcPr>
          <w:p w14:paraId="30889D39" w14:textId="77777777" w:rsidR="009E3C9F" w:rsidRPr="00AB05E3" w:rsidRDefault="009E3C9F" w:rsidP="009E3C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75" w:type="dxa"/>
          </w:tcPr>
          <w:p w14:paraId="040457D2" w14:textId="77777777" w:rsidR="009E3C9F" w:rsidRPr="00AB05E3" w:rsidRDefault="009E3C9F" w:rsidP="00AB05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46" w:type="dxa"/>
          </w:tcPr>
          <w:p w14:paraId="35A9CB09" w14:textId="77777777" w:rsidR="009E3C9F" w:rsidRPr="00AB05E3" w:rsidRDefault="009E3C9F" w:rsidP="009E3C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E3C9F" w:rsidRPr="00AB05E3" w14:paraId="249FE415" w14:textId="77777777" w:rsidTr="009E3C9F">
        <w:tblPrEx>
          <w:tblCellMar>
            <w:left w:w="108" w:type="dxa"/>
            <w:right w:w="108" w:type="dxa"/>
          </w:tblCellMar>
        </w:tblPrEx>
        <w:tc>
          <w:tcPr>
            <w:tcW w:w="2008" w:type="dxa"/>
          </w:tcPr>
          <w:p w14:paraId="7DC9E487" w14:textId="18F2E62A" w:rsidR="009E3C9F" w:rsidRPr="00AB05E3" w:rsidRDefault="00CC071A" w:rsidP="00CC07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abaixo</w:t>
            </w:r>
            <w:r w:rsidR="009E3C9F" w:rsidRPr="00AB05E3">
              <w:rPr>
                <w:sz w:val="24"/>
                <w:szCs w:val="24"/>
              </w:rPr>
              <w:t xml:space="preserve"> das anteras</w:t>
            </w:r>
          </w:p>
        </w:tc>
        <w:tc>
          <w:tcPr>
            <w:tcW w:w="2175" w:type="dxa"/>
          </w:tcPr>
          <w:p w14:paraId="455118FC" w14:textId="77777777" w:rsidR="009E3C9F" w:rsidRPr="00AB05E3" w:rsidRDefault="009E3C9F" w:rsidP="009E3C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 mesmo nível das </w:t>
            </w:r>
            <w:r w:rsidRPr="00AB05E3">
              <w:rPr>
                <w:sz w:val="24"/>
                <w:szCs w:val="24"/>
              </w:rPr>
              <w:t>anteras</w:t>
            </w:r>
          </w:p>
        </w:tc>
        <w:tc>
          <w:tcPr>
            <w:tcW w:w="2175" w:type="dxa"/>
          </w:tcPr>
          <w:p w14:paraId="533864D2" w14:textId="77777777" w:rsidR="009E3C9F" w:rsidRPr="00AB05E3" w:rsidRDefault="009E3C9F" w:rsidP="009E3C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acima das anteras</w:t>
            </w:r>
          </w:p>
        </w:tc>
        <w:tc>
          <w:tcPr>
            <w:tcW w:w="2146" w:type="dxa"/>
          </w:tcPr>
          <w:p w14:paraId="3580ADFF" w14:textId="77777777" w:rsidR="009E3C9F" w:rsidRPr="00AB05E3" w:rsidRDefault="009E3C9F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muito acima das anteras</w:t>
            </w:r>
          </w:p>
        </w:tc>
      </w:tr>
    </w:tbl>
    <w:p w14:paraId="36FA2789" w14:textId="77777777" w:rsidR="00AB05E3" w:rsidRPr="00AB05E3" w:rsidRDefault="00AB05E3" w:rsidP="00A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CB8C62" w14:textId="38429321" w:rsidR="00AB05E3" w:rsidRDefault="00AB05E3" w:rsidP="00A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132E08" w14:textId="13D9C8F8" w:rsidR="00C15BC7" w:rsidRDefault="00C15BC7" w:rsidP="00A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F807A" w14:textId="77777777" w:rsidR="00C15BC7" w:rsidRPr="00AB05E3" w:rsidRDefault="00C15BC7" w:rsidP="00A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56EBB" w14:textId="0EBC503E" w:rsidR="00AB05E3" w:rsidRDefault="00AB05E3" w:rsidP="00A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071A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Característica </w:t>
      </w:r>
      <w:r w:rsidR="00C15BC7"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CC071A">
        <w:rPr>
          <w:rFonts w:ascii="Times New Roman" w:hAnsi="Times New Roman" w:cs="Times New Roman"/>
          <w:sz w:val="24"/>
          <w:szCs w:val="24"/>
          <w:u w:val="single"/>
        </w:rPr>
        <w:t>. Flor: comprimento dos filetes</w:t>
      </w:r>
    </w:p>
    <w:p w14:paraId="04452F49" w14:textId="77777777" w:rsidR="00C1214D" w:rsidRPr="00CC071A" w:rsidRDefault="00C1214D" w:rsidP="00AB05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AB05E3" w:rsidRPr="00AB05E3" w14:paraId="048C8C5D" w14:textId="77777777" w:rsidTr="006E79AC">
        <w:tc>
          <w:tcPr>
            <w:tcW w:w="2831" w:type="dxa"/>
          </w:tcPr>
          <w:p w14:paraId="3B48CFF1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724F8B1E" wp14:editId="2C0A3D67">
                  <wp:extent cx="1390669" cy="1062681"/>
                  <wp:effectExtent l="0" t="0" r="0" b="4445"/>
                  <wp:docPr id="41" name="Imagem 31" descr="Imagem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5" name="Imagem 31" descr="Imagem28.jpg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424" cy="1069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735E2F42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361CF6DB" wp14:editId="1FE25244">
                  <wp:extent cx="1171575" cy="1067921"/>
                  <wp:effectExtent l="0" t="0" r="0" b="0"/>
                  <wp:docPr id="42" name="Imagem 32" descr="Imagem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6" name="Imagem 32" descr="Imagem29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187503" cy="108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7F47E797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</w:p>
        </w:tc>
      </w:tr>
      <w:tr w:rsidR="00AB05E3" w:rsidRPr="00AB05E3" w14:paraId="729C5D9F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1EF16CAE" w14:textId="5062BDAC" w:rsidR="00AB05E3" w:rsidRPr="00AB05E3" w:rsidRDefault="00F100B0" w:rsidP="00AB05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1" w:type="dxa"/>
          </w:tcPr>
          <w:p w14:paraId="2EE31F16" w14:textId="494FE743" w:rsidR="00AB05E3" w:rsidRPr="00AB05E3" w:rsidRDefault="00F100B0" w:rsidP="00AB05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2" w:type="dxa"/>
          </w:tcPr>
          <w:p w14:paraId="5A2C5A98" w14:textId="19214679" w:rsidR="00AB05E3" w:rsidRPr="00AB05E3" w:rsidRDefault="00F100B0" w:rsidP="00AB05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B05E3" w:rsidRPr="00AB05E3" w14:paraId="7D9F0FBB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73C085E2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curto</w:t>
            </w:r>
          </w:p>
        </w:tc>
        <w:tc>
          <w:tcPr>
            <w:tcW w:w="2831" w:type="dxa"/>
          </w:tcPr>
          <w:p w14:paraId="3BDD294F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médio</w:t>
            </w:r>
          </w:p>
        </w:tc>
        <w:tc>
          <w:tcPr>
            <w:tcW w:w="2832" w:type="dxa"/>
          </w:tcPr>
          <w:p w14:paraId="2E869F6E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longo</w:t>
            </w:r>
          </w:p>
        </w:tc>
      </w:tr>
    </w:tbl>
    <w:p w14:paraId="4FB95223" w14:textId="57268F8A" w:rsidR="00AB05E3" w:rsidRDefault="00AB05E3" w:rsidP="00AB05E3">
      <w:pPr>
        <w:spacing w:line="240" w:lineRule="auto"/>
        <w:ind w:right="-7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5537B0" w14:textId="5F460CFD" w:rsidR="000067D6" w:rsidRDefault="000067D6" w:rsidP="00AB05E3">
      <w:pPr>
        <w:spacing w:line="240" w:lineRule="auto"/>
        <w:ind w:right="-7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6D2CA4" w14:textId="0056442F" w:rsidR="000067D6" w:rsidRDefault="000067D6" w:rsidP="00AB05E3">
      <w:pPr>
        <w:spacing w:line="240" w:lineRule="auto"/>
        <w:ind w:right="-7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90D6F1" w14:textId="00A890A8" w:rsidR="00AB05E3" w:rsidRDefault="00AB05E3" w:rsidP="00AB05E3">
      <w:pPr>
        <w:spacing w:line="240" w:lineRule="auto"/>
        <w:ind w:right="-71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4E13">
        <w:rPr>
          <w:rFonts w:ascii="Times New Roman" w:hAnsi="Times New Roman" w:cs="Times New Roman"/>
          <w:sz w:val="24"/>
          <w:szCs w:val="24"/>
          <w:u w:val="single"/>
        </w:rPr>
        <w:t xml:space="preserve">Característica </w:t>
      </w:r>
      <w:r w:rsidR="00C15BC7">
        <w:rPr>
          <w:rFonts w:ascii="Times New Roman" w:hAnsi="Times New Roman" w:cs="Times New Roman"/>
          <w:sz w:val="24"/>
          <w:szCs w:val="24"/>
          <w:u w:val="single"/>
        </w:rPr>
        <w:t>31</w:t>
      </w:r>
      <w:r w:rsidRPr="00D44E13">
        <w:rPr>
          <w:rFonts w:ascii="Times New Roman" w:hAnsi="Times New Roman" w:cs="Times New Roman"/>
          <w:sz w:val="24"/>
          <w:szCs w:val="24"/>
          <w:u w:val="single"/>
        </w:rPr>
        <w:t>. Flor: cor do pólen</w:t>
      </w:r>
    </w:p>
    <w:p w14:paraId="6D33A4B6" w14:textId="77777777" w:rsidR="00C1214D" w:rsidRPr="00D44E13" w:rsidRDefault="00C1214D" w:rsidP="00AB05E3">
      <w:pPr>
        <w:spacing w:line="240" w:lineRule="auto"/>
        <w:ind w:right="-71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AB05E3" w:rsidRPr="00AB05E3" w14:paraId="157777F8" w14:textId="77777777" w:rsidTr="006E79AC">
        <w:tc>
          <w:tcPr>
            <w:tcW w:w="2831" w:type="dxa"/>
          </w:tcPr>
          <w:p w14:paraId="33292750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26CD09A1" wp14:editId="487AB6DF">
                  <wp:extent cx="1213708" cy="856735"/>
                  <wp:effectExtent l="0" t="0" r="5715" b="635"/>
                  <wp:docPr id="43" name="Imagem 33" descr="Imagem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7" name="Imagem 33" descr="Imagem30.jpg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652" cy="86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4CD608F2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011498E6" wp14:editId="26C65D62">
                  <wp:extent cx="1206410" cy="864973"/>
                  <wp:effectExtent l="0" t="0" r="0" b="0"/>
                  <wp:docPr id="44" name="Imagem 34" descr="Imagem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8" name="Imagem 34" descr="Imagem31.jpg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872" cy="871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4A22006F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731DE2BF" wp14:editId="22F9404F">
                  <wp:extent cx="1164118" cy="856615"/>
                  <wp:effectExtent l="0" t="0" r="0" b="635"/>
                  <wp:docPr id="45" name="Imagem 35" descr="Imagem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9" name="Imagem 35" descr="Imagem32.jpg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610" cy="8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5E3" w:rsidRPr="00AB05E3" w14:paraId="50E67653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2342302D" w14:textId="77777777" w:rsidR="00AB05E3" w:rsidRPr="00AB05E3" w:rsidRDefault="00DC5E4C" w:rsidP="00DC5E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1" w:type="dxa"/>
          </w:tcPr>
          <w:p w14:paraId="3D3EE1F9" w14:textId="77777777" w:rsidR="00AB05E3" w:rsidRPr="00AB05E3" w:rsidRDefault="00DC5E4C" w:rsidP="00DC5E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2" w:type="dxa"/>
          </w:tcPr>
          <w:p w14:paraId="306FED11" w14:textId="77777777" w:rsidR="00AB05E3" w:rsidRPr="00AB05E3" w:rsidRDefault="00DC5E4C" w:rsidP="00DC5E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B05E3" w:rsidRPr="00AB05E3" w14:paraId="2B3B0629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34561D21" w14:textId="6D7E19A5" w:rsidR="00AB05E3" w:rsidRPr="00AB05E3" w:rsidRDefault="00043E14" w:rsidP="0004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esbranquiçada</w:t>
            </w:r>
          </w:p>
        </w:tc>
        <w:tc>
          <w:tcPr>
            <w:tcW w:w="2831" w:type="dxa"/>
          </w:tcPr>
          <w:p w14:paraId="66A83FB2" w14:textId="07CD6342" w:rsidR="00AB05E3" w:rsidRPr="00AB05E3" w:rsidRDefault="00043E14" w:rsidP="0004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amarela média</w:t>
            </w:r>
          </w:p>
        </w:tc>
        <w:tc>
          <w:tcPr>
            <w:tcW w:w="2832" w:type="dxa"/>
          </w:tcPr>
          <w:p w14:paraId="5FA07F28" w14:textId="2646733E" w:rsidR="00AB05E3" w:rsidRPr="00AB05E3" w:rsidRDefault="00AB05E3" w:rsidP="00043E14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 xml:space="preserve">amarela </w:t>
            </w:r>
            <w:r w:rsidR="00043E14">
              <w:rPr>
                <w:sz w:val="24"/>
                <w:szCs w:val="24"/>
              </w:rPr>
              <w:t>escura</w:t>
            </w:r>
          </w:p>
        </w:tc>
      </w:tr>
    </w:tbl>
    <w:p w14:paraId="12682A90" w14:textId="0A14C829" w:rsidR="00DC5E4C" w:rsidRDefault="00DC5E4C" w:rsidP="00AB05E3">
      <w:pPr>
        <w:snapToGrid w:val="0"/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D59621" w14:textId="77777777" w:rsidR="00AA39EA" w:rsidRDefault="00AA39EA" w:rsidP="00AB05E3">
      <w:pPr>
        <w:snapToGrid w:val="0"/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A61243C" w14:textId="5DC22B69" w:rsidR="00AB05E3" w:rsidRPr="0055068A" w:rsidRDefault="00AB05E3" w:rsidP="00AB05E3">
      <w:pPr>
        <w:snapToGrid w:val="0"/>
        <w:spacing w:after="0" w:line="240" w:lineRule="auto"/>
        <w:ind w:right="-143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55068A">
        <w:rPr>
          <w:rFonts w:ascii="Times New Roman" w:hAnsi="Times New Roman" w:cs="Times New Roman"/>
          <w:sz w:val="24"/>
          <w:szCs w:val="24"/>
          <w:u w:val="single"/>
        </w:rPr>
        <w:t>Característica 3</w:t>
      </w:r>
      <w:r w:rsidR="00A86479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55068A">
        <w:rPr>
          <w:rFonts w:ascii="Times New Roman" w:hAnsi="Times New Roman" w:cs="Times New Roman"/>
          <w:sz w:val="24"/>
          <w:szCs w:val="24"/>
          <w:u w:val="single"/>
        </w:rPr>
        <w:t>. Maçã: forma</w:t>
      </w:r>
      <w:r w:rsidR="00DA501F" w:rsidRPr="00DA501F">
        <w:rPr>
          <w:rFonts w:ascii="Times New Roman" w:hAnsi="Times New Roman" w:cs="Times New Roman"/>
          <w:sz w:val="24"/>
          <w:szCs w:val="24"/>
          <w:u w:val="single"/>
        </w:rPr>
        <w:t>, em seção longitudinal</w:t>
      </w:r>
    </w:p>
    <w:tbl>
      <w:tblPr>
        <w:tblStyle w:val="Tabelacomgrade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1984"/>
        <w:gridCol w:w="1276"/>
        <w:gridCol w:w="1843"/>
      </w:tblGrid>
      <w:tr w:rsidR="006446C1" w:rsidRPr="00AB05E3" w14:paraId="0A272BE9" w14:textId="77777777" w:rsidTr="002E7550">
        <w:tc>
          <w:tcPr>
            <w:tcW w:w="1701" w:type="dxa"/>
            <w:vAlign w:val="bottom"/>
          </w:tcPr>
          <w:p w14:paraId="3DE4A3D0" w14:textId="75BE89C9" w:rsidR="006446C1" w:rsidRDefault="006446C1" w:rsidP="006446C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B8DBC2" wp14:editId="4F24EA05">
                  <wp:extent cx="672465" cy="914340"/>
                  <wp:effectExtent l="0" t="0" r="0" b="63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673424" cy="915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vAlign w:val="bottom"/>
          </w:tcPr>
          <w:p w14:paraId="7DDFB4CB" w14:textId="3B6AA3D7" w:rsidR="006446C1" w:rsidRDefault="006446C1" w:rsidP="006446C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51C3A30" wp14:editId="56329B0E">
                  <wp:extent cx="625253" cy="917256"/>
                  <wp:effectExtent l="0" t="0" r="381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629128" cy="922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bottom"/>
          </w:tcPr>
          <w:p w14:paraId="70FFD7B0" w14:textId="5ABA8ACF" w:rsidR="006446C1" w:rsidRPr="00AB05E3" w:rsidRDefault="006446C1" w:rsidP="006446C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2557DD" wp14:editId="6E734EBC">
                  <wp:extent cx="621581" cy="914512"/>
                  <wp:effectExtent l="0" t="0" r="7620" b="0"/>
                  <wp:docPr id="72" name="Imagem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622362" cy="915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bottom"/>
          </w:tcPr>
          <w:p w14:paraId="22025D9F" w14:textId="77777777" w:rsidR="006446C1" w:rsidRPr="00AB05E3" w:rsidRDefault="006446C1" w:rsidP="006446C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06F9F4" wp14:editId="58A07CA7">
                  <wp:extent cx="627380" cy="914303"/>
                  <wp:effectExtent l="0" t="0" r="1270" b="635"/>
                  <wp:docPr id="74" name="Imagem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628298" cy="915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vAlign w:val="bottom"/>
          </w:tcPr>
          <w:p w14:paraId="3A30B717" w14:textId="77777777" w:rsidR="006446C1" w:rsidRPr="00AB05E3" w:rsidRDefault="006446C1" w:rsidP="006446C1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7F2C9224" wp14:editId="1FDB0456">
                  <wp:extent cx="933450" cy="914400"/>
                  <wp:effectExtent l="0" t="0" r="0" b="0"/>
                  <wp:docPr id="49" name="Imagem 40" descr="Imagem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3" name="Imagem 40" descr="Imagem37.jpg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46C1" w:rsidRPr="006446C1" w14:paraId="638C4E78" w14:textId="77777777" w:rsidTr="002E7550">
        <w:tc>
          <w:tcPr>
            <w:tcW w:w="1701" w:type="dxa"/>
          </w:tcPr>
          <w:p w14:paraId="04401244" w14:textId="7FECC85B" w:rsidR="006446C1" w:rsidRPr="006446C1" w:rsidRDefault="006446C1" w:rsidP="006446C1">
            <w:pPr>
              <w:jc w:val="center"/>
              <w:rPr>
                <w:sz w:val="22"/>
                <w:szCs w:val="24"/>
              </w:rPr>
            </w:pPr>
            <w:r w:rsidRPr="006446C1">
              <w:rPr>
                <w:sz w:val="22"/>
                <w:szCs w:val="24"/>
              </w:rPr>
              <w:t>1</w:t>
            </w:r>
          </w:p>
        </w:tc>
        <w:tc>
          <w:tcPr>
            <w:tcW w:w="1560" w:type="dxa"/>
          </w:tcPr>
          <w:p w14:paraId="34A66BEC" w14:textId="622DA826" w:rsidR="006446C1" w:rsidRPr="006446C1" w:rsidRDefault="006446C1" w:rsidP="006446C1">
            <w:pPr>
              <w:jc w:val="center"/>
              <w:rPr>
                <w:sz w:val="22"/>
                <w:szCs w:val="24"/>
              </w:rPr>
            </w:pPr>
            <w:r w:rsidRPr="006446C1">
              <w:rPr>
                <w:sz w:val="22"/>
                <w:szCs w:val="24"/>
              </w:rPr>
              <w:t>2</w:t>
            </w:r>
          </w:p>
        </w:tc>
        <w:tc>
          <w:tcPr>
            <w:tcW w:w="1984" w:type="dxa"/>
          </w:tcPr>
          <w:p w14:paraId="1BCC43B7" w14:textId="579DED7F" w:rsidR="006446C1" w:rsidRPr="006446C1" w:rsidRDefault="006446C1" w:rsidP="006446C1">
            <w:pPr>
              <w:jc w:val="center"/>
              <w:rPr>
                <w:sz w:val="22"/>
                <w:szCs w:val="24"/>
              </w:rPr>
            </w:pPr>
            <w:r w:rsidRPr="006446C1">
              <w:rPr>
                <w:sz w:val="22"/>
                <w:szCs w:val="24"/>
              </w:rPr>
              <w:t>3</w:t>
            </w:r>
          </w:p>
        </w:tc>
        <w:tc>
          <w:tcPr>
            <w:tcW w:w="1276" w:type="dxa"/>
          </w:tcPr>
          <w:p w14:paraId="064E948F" w14:textId="680DF004" w:rsidR="006446C1" w:rsidRPr="006446C1" w:rsidRDefault="006446C1" w:rsidP="006446C1">
            <w:pPr>
              <w:jc w:val="center"/>
              <w:rPr>
                <w:sz w:val="22"/>
                <w:szCs w:val="24"/>
              </w:rPr>
            </w:pPr>
            <w:r w:rsidRPr="006446C1">
              <w:rPr>
                <w:sz w:val="22"/>
                <w:szCs w:val="24"/>
              </w:rPr>
              <w:t>4</w:t>
            </w:r>
          </w:p>
        </w:tc>
        <w:tc>
          <w:tcPr>
            <w:tcW w:w="1843" w:type="dxa"/>
          </w:tcPr>
          <w:p w14:paraId="67B3370C" w14:textId="7CD4D2E7" w:rsidR="006446C1" w:rsidRPr="006446C1" w:rsidRDefault="006446C1" w:rsidP="006446C1">
            <w:pPr>
              <w:jc w:val="center"/>
              <w:rPr>
                <w:sz w:val="22"/>
                <w:szCs w:val="24"/>
              </w:rPr>
            </w:pPr>
            <w:r w:rsidRPr="006446C1">
              <w:rPr>
                <w:sz w:val="22"/>
                <w:szCs w:val="24"/>
              </w:rPr>
              <w:t>5</w:t>
            </w:r>
          </w:p>
        </w:tc>
      </w:tr>
      <w:tr w:rsidR="006446C1" w:rsidRPr="006446C1" w14:paraId="1CB563A5" w14:textId="77777777" w:rsidTr="002E7550">
        <w:tc>
          <w:tcPr>
            <w:tcW w:w="1701" w:type="dxa"/>
          </w:tcPr>
          <w:p w14:paraId="6B785980" w14:textId="47EEA595" w:rsidR="006446C1" w:rsidRPr="006446C1" w:rsidRDefault="006446C1" w:rsidP="006446C1">
            <w:pPr>
              <w:jc w:val="center"/>
              <w:rPr>
                <w:sz w:val="22"/>
                <w:szCs w:val="24"/>
              </w:rPr>
            </w:pPr>
            <w:r w:rsidRPr="006446C1">
              <w:rPr>
                <w:sz w:val="22"/>
                <w:szCs w:val="24"/>
              </w:rPr>
              <w:t>arredondado</w:t>
            </w:r>
          </w:p>
        </w:tc>
        <w:tc>
          <w:tcPr>
            <w:tcW w:w="1560" w:type="dxa"/>
          </w:tcPr>
          <w:p w14:paraId="2A21121B" w14:textId="76740061" w:rsidR="006446C1" w:rsidRPr="006446C1" w:rsidRDefault="006446C1" w:rsidP="006446C1">
            <w:pPr>
              <w:jc w:val="center"/>
              <w:rPr>
                <w:sz w:val="22"/>
                <w:szCs w:val="24"/>
              </w:rPr>
            </w:pPr>
            <w:r w:rsidRPr="006446C1">
              <w:rPr>
                <w:sz w:val="22"/>
                <w:szCs w:val="24"/>
              </w:rPr>
              <w:t>elíptico</w:t>
            </w:r>
          </w:p>
        </w:tc>
        <w:tc>
          <w:tcPr>
            <w:tcW w:w="1984" w:type="dxa"/>
          </w:tcPr>
          <w:p w14:paraId="18AB3DDE" w14:textId="3809C654" w:rsidR="006446C1" w:rsidRPr="006446C1" w:rsidRDefault="006446C1" w:rsidP="006446C1">
            <w:pPr>
              <w:jc w:val="center"/>
              <w:rPr>
                <w:sz w:val="22"/>
                <w:szCs w:val="24"/>
              </w:rPr>
            </w:pPr>
            <w:r w:rsidRPr="006446C1">
              <w:rPr>
                <w:sz w:val="22"/>
                <w:szCs w:val="24"/>
              </w:rPr>
              <w:t xml:space="preserve">elíptico alargado </w:t>
            </w:r>
            <w:r w:rsidRPr="0068364E">
              <w:rPr>
                <w:sz w:val="18"/>
                <w:szCs w:val="24"/>
              </w:rPr>
              <w:t>(ex-cônico)</w:t>
            </w:r>
          </w:p>
        </w:tc>
        <w:tc>
          <w:tcPr>
            <w:tcW w:w="1276" w:type="dxa"/>
          </w:tcPr>
          <w:p w14:paraId="7C71332E" w14:textId="77777777" w:rsidR="006446C1" w:rsidRPr="006446C1" w:rsidRDefault="006446C1" w:rsidP="006446C1">
            <w:pPr>
              <w:jc w:val="center"/>
              <w:rPr>
                <w:sz w:val="22"/>
                <w:szCs w:val="24"/>
              </w:rPr>
            </w:pPr>
            <w:r w:rsidRPr="006446C1">
              <w:rPr>
                <w:sz w:val="22"/>
                <w:szCs w:val="24"/>
              </w:rPr>
              <w:t>ovalado</w:t>
            </w:r>
          </w:p>
        </w:tc>
        <w:tc>
          <w:tcPr>
            <w:tcW w:w="1843" w:type="dxa"/>
          </w:tcPr>
          <w:p w14:paraId="3745DEB9" w14:textId="77777777" w:rsidR="006446C1" w:rsidRPr="006446C1" w:rsidRDefault="006446C1" w:rsidP="006446C1">
            <w:pPr>
              <w:jc w:val="center"/>
              <w:rPr>
                <w:sz w:val="22"/>
                <w:szCs w:val="24"/>
              </w:rPr>
            </w:pPr>
            <w:r w:rsidRPr="006446C1">
              <w:rPr>
                <w:sz w:val="22"/>
                <w:szCs w:val="24"/>
              </w:rPr>
              <w:t>alongado</w:t>
            </w:r>
          </w:p>
        </w:tc>
      </w:tr>
    </w:tbl>
    <w:p w14:paraId="795DB1C2" w14:textId="77777777" w:rsidR="00715904" w:rsidRDefault="00715904" w:rsidP="00AB05E3">
      <w:pPr>
        <w:snapToGrid w:val="0"/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C5B7357" w14:textId="77777777" w:rsidR="00715904" w:rsidRDefault="00715904" w:rsidP="00AB05E3">
      <w:pPr>
        <w:snapToGrid w:val="0"/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FEE8C6" w14:textId="7D0845B1" w:rsidR="00AB05E3" w:rsidRPr="00715904" w:rsidRDefault="00AB05E3" w:rsidP="00AB05E3">
      <w:pPr>
        <w:snapToGrid w:val="0"/>
        <w:spacing w:after="0" w:line="240" w:lineRule="auto"/>
        <w:ind w:right="-143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15904">
        <w:rPr>
          <w:rFonts w:ascii="Times New Roman" w:hAnsi="Times New Roman" w:cs="Times New Roman"/>
          <w:sz w:val="24"/>
          <w:szCs w:val="24"/>
          <w:u w:val="single"/>
        </w:rPr>
        <w:t>Característica 3</w:t>
      </w:r>
      <w:r w:rsidR="00A86479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715904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715904" w:rsidRPr="00715904">
        <w:rPr>
          <w:rFonts w:ascii="Times New Roman" w:hAnsi="Times New Roman" w:cs="Times New Roman"/>
          <w:sz w:val="24"/>
          <w:szCs w:val="24"/>
          <w:u w:val="single"/>
        </w:rPr>
        <w:t xml:space="preserve">Maçã: </w:t>
      </w:r>
      <w:r w:rsidRPr="00715904">
        <w:rPr>
          <w:rFonts w:ascii="Times New Roman" w:hAnsi="Times New Roman" w:cs="Times New Roman"/>
          <w:sz w:val="24"/>
          <w:szCs w:val="24"/>
          <w:u w:val="single"/>
        </w:rPr>
        <w:t xml:space="preserve">número de </w:t>
      </w:r>
      <w:r w:rsidR="005916F9">
        <w:rPr>
          <w:rFonts w:ascii="Times New Roman" w:hAnsi="Times New Roman" w:cs="Times New Roman"/>
          <w:sz w:val="24"/>
          <w:szCs w:val="24"/>
          <w:u w:val="single"/>
        </w:rPr>
        <w:t>lóculos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942"/>
        <w:gridCol w:w="2915"/>
      </w:tblGrid>
      <w:tr w:rsidR="00AB05E3" w:rsidRPr="00AB05E3" w14:paraId="1A4DAFC2" w14:textId="77777777" w:rsidTr="00715904">
        <w:tc>
          <w:tcPr>
            <w:tcW w:w="2831" w:type="dxa"/>
          </w:tcPr>
          <w:p w14:paraId="6C190A17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4076924A" wp14:editId="30421FC6">
                  <wp:extent cx="1659530" cy="1325828"/>
                  <wp:effectExtent l="0" t="0" r="0" b="8255"/>
                  <wp:docPr id="51" name="Imagem 42" descr="Imagem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5" name="Imagem 42" descr="Imagem39.jpg"/>
                          <pic:cNvPicPr>
                            <a:picLocks noChangeAspect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567" cy="1357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</w:tcPr>
          <w:p w14:paraId="17A4F697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132CD61A" wp14:editId="73C9C22C">
                  <wp:extent cx="1779372" cy="1334529"/>
                  <wp:effectExtent l="0" t="0" r="0" b="0"/>
                  <wp:docPr id="52" name="Imagem 43" descr="Imagem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6" name="Imagem 43" descr="Imagem40.jpg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848" cy="1347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5" w:type="dxa"/>
          </w:tcPr>
          <w:p w14:paraId="2E94B76D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389A91AD" wp14:editId="1E2B0A9F">
                  <wp:extent cx="1762382" cy="1342767"/>
                  <wp:effectExtent l="0" t="0" r="0" b="0"/>
                  <wp:docPr id="53" name="Imagem 44" descr="Imagem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7" name="Imagem 44" descr="Imagem41.jpg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2616" cy="1358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5E3" w:rsidRPr="00AB05E3" w14:paraId="35EB3F56" w14:textId="77777777" w:rsidTr="00715904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315C732E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1</w:t>
            </w:r>
          </w:p>
        </w:tc>
        <w:tc>
          <w:tcPr>
            <w:tcW w:w="2942" w:type="dxa"/>
          </w:tcPr>
          <w:p w14:paraId="42BB6D0C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2</w:t>
            </w:r>
          </w:p>
        </w:tc>
        <w:tc>
          <w:tcPr>
            <w:tcW w:w="2915" w:type="dxa"/>
          </w:tcPr>
          <w:p w14:paraId="2B534E30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3</w:t>
            </w:r>
          </w:p>
        </w:tc>
      </w:tr>
      <w:tr w:rsidR="00AB05E3" w:rsidRPr="00AB05E3" w14:paraId="13653083" w14:textId="77777777" w:rsidTr="00715904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1CE98D0D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três</w:t>
            </w:r>
          </w:p>
        </w:tc>
        <w:tc>
          <w:tcPr>
            <w:tcW w:w="2942" w:type="dxa"/>
          </w:tcPr>
          <w:p w14:paraId="46D4F826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quatro</w:t>
            </w:r>
          </w:p>
        </w:tc>
        <w:tc>
          <w:tcPr>
            <w:tcW w:w="2915" w:type="dxa"/>
          </w:tcPr>
          <w:p w14:paraId="7340AE22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cinco</w:t>
            </w:r>
          </w:p>
        </w:tc>
      </w:tr>
    </w:tbl>
    <w:p w14:paraId="050B42B6" w14:textId="77777777" w:rsidR="004F46E4" w:rsidRDefault="004F46E4" w:rsidP="00AB05E3">
      <w:pPr>
        <w:snapToGrid w:val="0"/>
        <w:spacing w:after="0" w:line="240" w:lineRule="auto"/>
        <w:ind w:righ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18B56A" w14:textId="01B34185" w:rsidR="004F46E4" w:rsidRDefault="004F46E4" w:rsidP="00AB05E3">
      <w:pPr>
        <w:snapToGrid w:val="0"/>
        <w:spacing w:after="0" w:line="240" w:lineRule="auto"/>
        <w:ind w:righ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E52B9C" w14:textId="76C6E486" w:rsidR="002B69B8" w:rsidRDefault="002B69B8" w:rsidP="00AB05E3">
      <w:pPr>
        <w:snapToGrid w:val="0"/>
        <w:spacing w:after="0" w:line="240" w:lineRule="auto"/>
        <w:ind w:righ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39EC41" w14:textId="142951F5" w:rsidR="002B69B8" w:rsidRDefault="002B69B8" w:rsidP="00AB05E3">
      <w:pPr>
        <w:snapToGrid w:val="0"/>
        <w:spacing w:after="0" w:line="240" w:lineRule="auto"/>
        <w:ind w:righ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39DD67" w14:textId="77777777" w:rsidR="002B69B8" w:rsidRDefault="002B69B8" w:rsidP="00AB05E3">
      <w:pPr>
        <w:snapToGrid w:val="0"/>
        <w:spacing w:after="0" w:line="240" w:lineRule="auto"/>
        <w:ind w:right="-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F860E9" w14:textId="416687D8" w:rsidR="00AB05E3" w:rsidRPr="00F07938" w:rsidRDefault="00AB05E3" w:rsidP="00AB05E3">
      <w:pPr>
        <w:snapToGrid w:val="0"/>
        <w:spacing w:after="0" w:line="240" w:lineRule="auto"/>
        <w:ind w:right="-567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07938">
        <w:rPr>
          <w:rFonts w:ascii="Times New Roman" w:hAnsi="Times New Roman" w:cs="Times New Roman"/>
          <w:sz w:val="24"/>
          <w:szCs w:val="24"/>
          <w:u w:val="single"/>
        </w:rPr>
        <w:lastRenderedPageBreak/>
        <w:t>Característica 3</w:t>
      </w:r>
      <w:r w:rsidR="002B69B8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F07938">
        <w:rPr>
          <w:rFonts w:ascii="Times New Roman" w:hAnsi="Times New Roman" w:cs="Times New Roman"/>
          <w:sz w:val="24"/>
          <w:szCs w:val="24"/>
          <w:u w:val="single"/>
        </w:rPr>
        <w:t>. Maçã: proeminência da ponta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902D1A" w:rsidRPr="00AB05E3" w14:paraId="62B8BB10" w14:textId="77777777" w:rsidTr="00816926">
        <w:tc>
          <w:tcPr>
            <w:tcW w:w="8494" w:type="dxa"/>
            <w:gridSpan w:val="3"/>
          </w:tcPr>
          <w:p w14:paraId="5FB2A033" w14:textId="77777777" w:rsidR="00902D1A" w:rsidRPr="00AB05E3" w:rsidRDefault="00902D1A" w:rsidP="00AB05E3">
            <w:pPr>
              <w:jc w:val="center"/>
              <w:rPr>
                <w:noProof/>
              </w:rPr>
            </w:pPr>
            <w:r w:rsidRPr="00AB05E3">
              <w:rPr>
                <w:noProof/>
              </w:rPr>
              <w:drawing>
                <wp:inline distT="0" distB="0" distL="0" distR="0" wp14:anchorId="745AF784" wp14:editId="74433A51">
                  <wp:extent cx="4883577" cy="996797"/>
                  <wp:effectExtent l="0" t="0" r="0" b="0"/>
                  <wp:docPr id="54" name="Imagem 54" descr="a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d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8094"/>
                          <a:stretch/>
                        </pic:blipFill>
                        <pic:spPr bwMode="auto">
                          <a:xfrm>
                            <a:off x="0" y="0"/>
                            <a:ext cx="4931549" cy="1006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5E3" w:rsidRPr="00AB05E3" w14:paraId="3627A1C4" w14:textId="77777777" w:rsidTr="006E79AC">
        <w:tc>
          <w:tcPr>
            <w:tcW w:w="2831" w:type="dxa"/>
          </w:tcPr>
          <w:p w14:paraId="63ED3C49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54188007" wp14:editId="52213D58">
                  <wp:extent cx="1169773" cy="1116602"/>
                  <wp:effectExtent l="0" t="0" r="0" b="7620"/>
                  <wp:docPr id="55" name="Imagem 45" descr="Imagem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8" name="Imagem 45" descr="Imagem42.jpg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440" cy="1123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1F2EB6CE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1FF10DC8" wp14:editId="7DAA6B7F">
                  <wp:extent cx="1342546" cy="1103871"/>
                  <wp:effectExtent l="0" t="0" r="0" b="1270"/>
                  <wp:docPr id="56" name="Imagem 47" descr="Imagem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0" name="Imagem 47" descr="Imagem44.jpg"/>
                          <pic:cNvPicPr>
                            <a:picLocks noChangeAspect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588" cy="1117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5E27C118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0DEAF009" wp14:editId="603B45FD">
                  <wp:extent cx="1413076" cy="1116330"/>
                  <wp:effectExtent l="0" t="0" r="0" b="7620"/>
                  <wp:docPr id="57" name="Imagem 48" descr="Imagem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1" name="Imagem 48" descr="Imagem45.jpg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056" cy="1134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5E3" w:rsidRPr="00AB05E3" w14:paraId="2D6F7A1D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2975B332" w14:textId="77777777" w:rsidR="00AB05E3" w:rsidRPr="00AB05E3" w:rsidRDefault="00902D1A" w:rsidP="00902D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1" w:type="dxa"/>
          </w:tcPr>
          <w:p w14:paraId="23685A96" w14:textId="77777777" w:rsidR="00AB05E3" w:rsidRPr="00AB05E3" w:rsidRDefault="00902D1A" w:rsidP="00902D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2" w:type="dxa"/>
          </w:tcPr>
          <w:p w14:paraId="7567E2AA" w14:textId="77777777" w:rsidR="00AB05E3" w:rsidRPr="00AB05E3" w:rsidRDefault="00902D1A" w:rsidP="00902D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B05E3" w:rsidRPr="00AB05E3" w14:paraId="3E8A76B6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28AC62CF" w14:textId="77777777" w:rsidR="00AB05E3" w:rsidRPr="00AB05E3" w:rsidRDefault="00AB05E3" w:rsidP="00902D1A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fraca</w:t>
            </w:r>
          </w:p>
        </w:tc>
        <w:tc>
          <w:tcPr>
            <w:tcW w:w="2831" w:type="dxa"/>
          </w:tcPr>
          <w:p w14:paraId="7857627B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média</w:t>
            </w:r>
          </w:p>
        </w:tc>
        <w:tc>
          <w:tcPr>
            <w:tcW w:w="2832" w:type="dxa"/>
          </w:tcPr>
          <w:p w14:paraId="4B6A0D3B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forte</w:t>
            </w:r>
          </w:p>
        </w:tc>
      </w:tr>
    </w:tbl>
    <w:p w14:paraId="60F8FBA2" w14:textId="5DF84A34" w:rsidR="00AB05E3" w:rsidRDefault="00AB05E3" w:rsidP="00AB05E3"/>
    <w:p w14:paraId="2822E31A" w14:textId="15763CB8" w:rsidR="00AB05E3" w:rsidRPr="00607382" w:rsidRDefault="00AB05E3" w:rsidP="00AB05E3">
      <w:pPr>
        <w:snapToGrid w:val="0"/>
        <w:spacing w:after="0" w:line="240" w:lineRule="auto"/>
        <w:ind w:right="-567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607382">
        <w:rPr>
          <w:rFonts w:ascii="Times New Roman" w:hAnsi="Times New Roman" w:cs="Times New Roman"/>
          <w:sz w:val="24"/>
          <w:szCs w:val="24"/>
          <w:u w:val="single"/>
        </w:rPr>
        <w:t>Característica 3</w:t>
      </w:r>
      <w:r w:rsidR="002B69B8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607382">
        <w:rPr>
          <w:rFonts w:ascii="Times New Roman" w:hAnsi="Times New Roman" w:cs="Times New Roman"/>
          <w:sz w:val="24"/>
          <w:szCs w:val="24"/>
          <w:u w:val="single"/>
        </w:rPr>
        <w:t>. Cápsula: retenção da pluma</w:t>
      </w:r>
    </w:p>
    <w:p w14:paraId="7CE13834" w14:textId="77777777" w:rsidR="00607382" w:rsidRDefault="00607382" w:rsidP="00AB05E3">
      <w:pPr>
        <w:snapToGrid w:val="0"/>
        <w:spacing w:after="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D6F2247" w14:textId="1BF5174A" w:rsidR="00AB05E3" w:rsidRPr="00AB05E3" w:rsidRDefault="00F13B73" w:rsidP="00AB05E3">
      <w:pPr>
        <w:snapToGrid w:val="0"/>
        <w:spacing w:after="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observações devem ser realizadas</w:t>
      </w:r>
      <w:r w:rsidR="0060738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depois da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abertura completa</w:t>
      </w:r>
      <w:r w:rsidR="0060738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capulho, no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terço inferior da planta. Não </w:t>
      </w:r>
      <w:r w:rsidR="0060738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devem ser utilizados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maturadores ou reguladores de crescimento.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3"/>
        <w:gridCol w:w="2831"/>
        <w:gridCol w:w="2900"/>
      </w:tblGrid>
      <w:tr w:rsidR="00AB05E3" w:rsidRPr="00607382" w14:paraId="29133C23" w14:textId="77777777" w:rsidTr="00AA39EA">
        <w:tc>
          <w:tcPr>
            <w:tcW w:w="2873" w:type="dxa"/>
          </w:tcPr>
          <w:p w14:paraId="4555ACE3" w14:textId="77777777" w:rsidR="00AB05E3" w:rsidRPr="00607382" w:rsidRDefault="00AB05E3" w:rsidP="00AB05E3">
            <w:pPr>
              <w:jc w:val="center"/>
              <w:rPr>
                <w:strike/>
                <w:sz w:val="24"/>
                <w:szCs w:val="24"/>
              </w:rPr>
            </w:pPr>
            <w:r w:rsidRPr="00607382">
              <w:rPr>
                <w:strike/>
                <w:noProof/>
              </w:rPr>
              <w:drawing>
                <wp:inline distT="0" distB="0" distL="0" distR="0" wp14:anchorId="3693EC73" wp14:editId="5CF8DFC3">
                  <wp:extent cx="1735508" cy="1309817"/>
                  <wp:effectExtent l="0" t="0" r="0" b="5080"/>
                  <wp:docPr id="58" name="Imagem 137" descr="DSC002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4" name="Imagem 137" descr="DSC00203.JPG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345" cy="1315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02D65FC7" w14:textId="7E2E5D7E" w:rsidR="00AB05E3" w:rsidRPr="00607382" w:rsidRDefault="00B357A7" w:rsidP="00AB05E3">
            <w:pPr>
              <w:jc w:val="center"/>
              <w:rPr>
                <w:strike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object w:dxaOrig="2850" w:dyaOrig="2625" w14:anchorId="3B7B245A">
                <v:shape id="_x0000_i1026" type="#_x0000_t75" style="width:113.25pt;height:104.25pt" o:ole="">
                  <v:imagedata r:id="rId73" o:title=""/>
                </v:shape>
                <o:OLEObject Type="Embed" ProgID="PBrush" ShapeID="_x0000_i1026" DrawAspect="Content" ObjectID="_1835167826" r:id="rId74"/>
              </w:object>
            </w:r>
          </w:p>
        </w:tc>
        <w:tc>
          <w:tcPr>
            <w:tcW w:w="2900" w:type="dxa"/>
          </w:tcPr>
          <w:p w14:paraId="75250A90" w14:textId="77777777" w:rsidR="00AB05E3" w:rsidRPr="00607382" w:rsidRDefault="00AB05E3" w:rsidP="00AB05E3">
            <w:pPr>
              <w:jc w:val="center"/>
              <w:rPr>
                <w:strike/>
                <w:sz w:val="24"/>
                <w:szCs w:val="24"/>
              </w:rPr>
            </w:pPr>
            <w:r w:rsidRPr="00607382">
              <w:rPr>
                <w:strike/>
                <w:noProof/>
              </w:rPr>
              <w:drawing>
                <wp:inline distT="0" distB="0" distL="0" distR="0" wp14:anchorId="0F319057" wp14:editId="52AD2869">
                  <wp:extent cx="1751844" cy="1318054"/>
                  <wp:effectExtent l="0" t="0" r="1270" b="0"/>
                  <wp:docPr id="59" name="Imagem 139" descr="DSC002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5" name="Imagem 139" descr="DSC00202.JPG"/>
                          <pic:cNvPicPr>
                            <a:picLocks noChangeAspect="1"/>
                          </pic:cNvPicPr>
                        </pic:nvPicPr>
                        <pic:blipFill>
                          <a:blip r:embed="rId7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690" cy="1323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5E3" w:rsidRPr="00607382" w14:paraId="3F628397" w14:textId="77777777" w:rsidTr="00AA39EA">
        <w:tblPrEx>
          <w:tblCellMar>
            <w:left w:w="108" w:type="dxa"/>
            <w:right w:w="108" w:type="dxa"/>
          </w:tblCellMar>
        </w:tblPrEx>
        <w:tc>
          <w:tcPr>
            <w:tcW w:w="2873" w:type="dxa"/>
          </w:tcPr>
          <w:p w14:paraId="61F6E500" w14:textId="77777777" w:rsidR="00AB05E3" w:rsidRPr="00D44E13" w:rsidRDefault="0002180C" w:rsidP="0002180C">
            <w:pPr>
              <w:jc w:val="center"/>
              <w:rPr>
                <w:sz w:val="24"/>
                <w:szCs w:val="24"/>
              </w:rPr>
            </w:pPr>
            <w:r w:rsidRPr="00D44E13">
              <w:rPr>
                <w:sz w:val="24"/>
                <w:szCs w:val="24"/>
              </w:rPr>
              <w:t>1</w:t>
            </w:r>
          </w:p>
        </w:tc>
        <w:tc>
          <w:tcPr>
            <w:tcW w:w="2831" w:type="dxa"/>
          </w:tcPr>
          <w:p w14:paraId="57BC2C7B" w14:textId="77777777" w:rsidR="00AB05E3" w:rsidRPr="00D44E13" w:rsidRDefault="0002180C" w:rsidP="0002180C">
            <w:pPr>
              <w:jc w:val="center"/>
              <w:rPr>
                <w:sz w:val="24"/>
                <w:szCs w:val="24"/>
              </w:rPr>
            </w:pPr>
            <w:r w:rsidRPr="00D44E13">
              <w:rPr>
                <w:sz w:val="24"/>
                <w:szCs w:val="24"/>
              </w:rPr>
              <w:t>2</w:t>
            </w:r>
          </w:p>
        </w:tc>
        <w:tc>
          <w:tcPr>
            <w:tcW w:w="2900" w:type="dxa"/>
          </w:tcPr>
          <w:p w14:paraId="690351B5" w14:textId="77777777" w:rsidR="00AB05E3" w:rsidRPr="00D44E13" w:rsidRDefault="0002180C" w:rsidP="0002180C">
            <w:pPr>
              <w:jc w:val="center"/>
              <w:rPr>
                <w:sz w:val="24"/>
                <w:szCs w:val="24"/>
              </w:rPr>
            </w:pPr>
            <w:r w:rsidRPr="00D44E13">
              <w:rPr>
                <w:sz w:val="24"/>
                <w:szCs w:val="24"/>
              </w:rPr>
              <w:t>3</w:t>
            </w:r>
          </w:p>
        </w:tc>
      </w:tr>
      <w:tr w:rsidR="00AB05E3" w:rsidRPr="00607382" w14:paraId="5B16CCAB" w14:textId="77777777" w:rsidTr="00AA39EA">
        <w:tblPrEx>
          <w:tblCellMar>
            <w:left w:w="108" w:type="dxa"/>
            <w:right w:w="108" w:type="dxa"/>
          </w:tblCellMar>
        </w:tblPrEx>
        <w:tc>
          <w:tcPr>
            <w:tcW w:w="2873" w:type="dxa"/>
          </w:tcPr>
          <w:p w14:paraId="415F14D7" w14:textId="77777777" w:rsidR="00AB05E3" w:rsidRPr="00D44E13" w:rsidRDefault="00AB05E3" w:rsidP="00AB05E3">
            <w:pPr>
              <w:jc w:val="center"/>
              <w:rPr>
                <w:sz w:val="24"/>
                <w:szCs w:val="24"/>
              </w:rPr>
            </w:pPr>
            <w:r w:rsidRPr="00D44E13">
              <w:rPr>
                <w:sz w:val="24"/>
                <w:szCs w:val="24"/>
              </w:rPr>
              <w:t>fraca</w:t>
            </w:r>
          </w:p>
        </w:tc>
        <w:tc>
          <w:tcPr>
            <w:tcW w:w="2831" w:type="dxa"/>
          </w:tcPr>
          <w:p w14:paraId="77AF65E7" w14:textId="77777777" w:rsidR="00AB05E3" w:rsidRPr="00D44E13" w:rsidRDefault="0002180C" w:rsidP="00AB05E3">
            <w:pPr>
              <w:jc w:val="center"/>
              <w:rPr>
                <w:sz w:val="24"/>
                <w:szCs w:val="24"/>
              </w:rPr>
            </w:pPr>
            <w:r w:rsidRPr="00D44E13">
              <w:rPr>
                <w:sz w:val="24"/>
                <w:szCs w:val="24"/>
              </w:rPr>
              <w:t>média</w:t>
            </w:r>
          </w:p>
        </w:tc>
        <w:tc>
          <w:tcPr>
            <w:tcW w:w="2900" w:type="dxa"/>
          </w:tcPr>
          <w:p w14:paraId="1EE53B0B" w14:textId="77777777" w:rsidR="00AB05E3" w:rsidRPr="00D44E13" w:rsidRDefault="00AB05E3" w:rsidP="00AB05E3">
            <w:pPr>
              <w:jc w:val="center"/>
              <w:rPr>
                <w:sz w:val="24"/>
                <w:szCs w:val="24"/>
              </w:rPr>
            </w:pPr>
            <w:r w:rsidRPr="00D44E13">
              <w:rPr>
                <w:sz w:val="24"/>
                <w:szCs w:val="24"/>
              </w:rPr>
              <w:t>forte</w:t>
            </w:r>
          </w:p>
        </w:tc>
      </w:tr>
    </w:tbl>
    <w:p w14:paraId="14B69464" w14:textId="77777777" w:rsidR="00AB05E3" w:rsidRPr="00AB05E3" w:rsidRDefault="00AB05E3" w:rsidP="00AB05E3"/>
    <w:p w14:paraId="3B6772C1" w14:textId="77777777" w:rsidR="00AB05E3" w:rsidRPr="00AB05E3" w:rsidRDefault="00AB05E3" w:rsidP="00AB05E3">
      <w:pPr>
        <w:suppressAutoHyphens/>
        <w:overflowPunct w:val="0"/>
        <w:autoSpaceDE w:val="0"/>
        <w:snapToGri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AAA3952" w14:textId="7490E7D2" w:rsidR="00AB05E3" w:rsidRPr="00D44E13" w:rsidRDefault="00AB05E3" w:rsidP="00AB05E3">
      <w:pPr>
        <w:suppressAutoHyphens/>
        <w:overflowPunct w:val="0"/>
        <w:autoSpaceDE w:val="0"/>
        <w:snapToGri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D44E1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Característica 3</w:t>
      </w:r>
      <w:r w:rsidR="002B69B8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9</w:t>
      </w:r>
      <w:r w:rsidRPr="00D44E1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. Cápsula: grau de abertura</w:t>
      </w:r>
    </w:p>
    <w:p w14:paraId="2D771978" w14:textId="77777777" w:rsidR="00607382" w:rsidRPr="00AB05E3" w:rsidRDefault="00607382" w:rsidP="00AB05E3">
      <w:pPr>
        <w:suppressAutoHyphens/>
        <w:overflowPunct w:val="0"/>
        <w:autoSpaceDE w:val="0"/>
        <w:snapToGri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490BC9" w14:textId="4496ABAA" w:rsidR="00AB05E3" w:rsidRDefault="00F13B73" w:rsidP="00607382">
      <w:pPr>
        <w:suppressAutoHyphens/>
        <w:overflowPunct w:val="0"/>
        <w:autoSpaceDE w:val="0"/>
        <w:snapToGri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observações devem ser realizadas em cápsulas do terço médio da planta.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AB05E3" w:rsidRPr="00AB05E3" w14:paraId="704DCA61" w14:textId="77777777" w:rsidTr="006E79AC">
        <w:tc>
          <w:tcPr>
            <w:tcW w:w="2831" w:type="dxa"/>
          </w:tcPr>
          <w:p w14:paraId="1355F4B7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3DC26CFF" wp14:editId="66DC3F96">
                  <wp:extent cx="1370905" cy="1227438"/>
                  <wp:effectExtent l="0" t="0" r="1270" b="0"/>
                  <wp:docPr id="60" name="Imagem 49" descr="Imagem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2" name="Imagem 49" descr="Imagem46.jpg"/>
                          <pic:cNvPicPr>
                            <a:picLocks noChangeAspect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644" cy="1247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6399CA06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2A804C3D" wp14:editId="16F98579">
                  <wp:extent cx="1304467" cy="1226820"/>
                  <wp:effectExtent l="0" t="0" r="0" b="0"/>
                  <wp:docPr id="61" name="Imagem 50" descr="Imagem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3" name="Imagem 50" descr="Imagem47.jpg"/>
                          <pic:cNvPicPr>
                            <a:picLocks noChangeAspect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174" cy="1242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1DE83534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noProof/>
              </w:rPr>
              <w:drawing>
                <wp:inline distT="0" distB="0" distL="0" distR="0" wp14:anchorId="7D82271B" wp14:editId="57F4258D">
                  <wp:extent cx="1285240" cy="1226820"/>
                  <wp:effectExtent l="0" t="0" r="0" b="0"/>
                  <wp:docPr id="62" name="Imagem 51" descr="Imagem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4" name="Imagem 51" descr="Imagem48.jpg"/>
                          <pic:cNvPicPr>
                            <a:picLocks noChangeAspect="1"/>
                          </pic:cNvPicPr>
                        </pic:nvPicPr>
                        <pic:blipFill>
                          <a:blip r:embed="rId7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087" cy="1242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5E3" w:rsidRPr="00AB05E3" w14:paraId="3F315172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7359D7CE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3</w:t>
            </w:r>
          </w:p>
        </w:tc>
        <w:tc>
          <w:tcPr>
            <w:tcW w:w="2831" w:type="dxa"/>
          </w:tcPr>
          <w:p w14:paraId="58B901AE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5</w:t>
            </w:r>
          </w:p>
        </w:tc>
        <w:tc>
          <w:tcPr>
            <w:tcW w:w="2832" w:type="dxa"/>
          </w:tcPr>
          <w:p w14:paraId="4C825630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7</w:t>
            </w:r>
          </w:p>
        </w:tc>
      </w:tr>
      <w:tr w:rsidR="00AB05E3" w:rsidRPr="00AB05E3" w14:paraId="52E865E2" w14:textId="77777777" w:rsidTr="006E79AC">
        <w:tblPrEx>
          <w:tblCellMar>
            <w:left w:w="108" w:type="dxa"/>
            <w:right w:w="108" w:type="dxa"/>
          </w:tblCellMar>
        </w:tblPrEx>
        <w:tc>
          <w:tcPr>
            <w:tcW w:w="2831" w:type="dxa"/>
          </w:tcPr>
          <w:p w14:paraId="620E4C5E" w14:textId="60D78546" w:rsidR="00AB05E3" w:rsidRPr="00AB05E3" w:rsidRDefault="006F5F46" w:rsidP="00AB05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pequeno</w:t>
            </w:r>
          </w:p>
        </w:tc>
        <w:tc>
          <w:tcPr>
            <w:tcW w:w="2831" w:type="dxa"/>
          </w:tcPr>
          <w:p w14:paraId="599496B3" w14:textId="77777777" w:rsidR="00AB05E3" w:rsidRPr="00AB05E3" w:rsidRDefault="00AB05E3" w:rsidP="00AB05E3">
            <w:pPr>
              <w:jc w:val="center"/>
              <w:rPr>
                <w:sz w:val="24"/>
                <w:szCs w:val="24"/>
              </w:rPr>
            </w:pPr>
            <w:r w:rsidRPr="00AB05E3">
              <w:rPr>
                <w:sz w:val="24"/>
                <w:szCs w:val="24"/>
              </w:rPr>
              <w:t>médio</w:t>
            </w:r>
          </w:p>
        </w:tc>
        <w:tc>
          <w:tcPr>
            <w:tcW w:w="2832" w:type="dxa"/>
          </w:tcPr>
          <w:p w14:paraId="34664817" w14:textId="4720A81E" w:rsidR="00AB05E3" w:rsidRPr="00AB05E3" w:rsidRDefault="006F5F46" w:rsidP="00AB05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grande</w:t>
            </w:r>
          </w:p>
        </w:tc>
      </w:tr>
    </w:tbl>
    <w:p w14:paraId="38996C8A" w14:textId="77777777" w:rsidR="00AB05E3" w:rsidRPr="00AB05E3" w:rsidRDefault="00AB05E3" w:rsidP="00AB05E3">
      <w:pPr>
        <w:suppressAutoHyphens/>
        <w:overflowPunct w:val="0"/>
        <w:autoSpaceDE w:val="0"/>
        <w:snapToGrid w:val="0"/>
        <w:spacing w:after="0" w:line="240" w:lineRule="auto"/>
        <w:ind w:right="-71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0E5B103" w14:textId="77777777" w:rsidR="00AB05E3" w:rsidRPr="00AB05E3" w:rsidRDefault="00AB05E3" w:rsidP="00AB05E3">
      <w:pPr>
        <w:suppressAutoHyphens/>
        <w:overflowPunct w:val="0"/>
        <w:autoSpaceDE w:val="0"/>
        <w:snapToGrid w:val="0"/>
        <w:spacing w:after="0" w:line="240" w:lineRule="auto"/>
        <w:ind w:right="-71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F39BDFB" w14:textId="761A5B56" w:rsidR="008C2AD2" w:rsidRPr="00D44E13" w:rsidRDefault="008C2AD2" w:rsidP="00AB05E3">
      <w:pPr>
        <w:suppressAutoHyphens/>
        <w:overflowPunct w:val="0"/>
        <w:autoSpaceDE w:val="0"/>
        <w:snapToGrid w:val="0"/>
        <w:spacing w:after="0" w:line="240" w:lineRule="auto"/>
        <w:ind w:right="-71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D44E1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Característica </w:t>
      </w:r>
      <w:r w:rsidR="00633DEE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4</w:t>
      </w:r>
      <w:r w:rsidR="00105DDA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4</w:t>
      </w:r>
      <w:r w:rsidRPr="00D44E1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. Capulho: elongação da fibra</w:t>
      </w:r>
    </w:p>
    <w:p w14:paraId="043B7D4A" w14:textId="77777777" w:rsidR="008C2AD2" w:rsidRDefault="008C2AD2" w:rsidP="00AB05E3">
      <w:pPr>
        <w:suppressAutoHyphens/>
        <w:overflowPunct w:val="0"/>
        <w:autoSpaceDE w:val="0"/>
        <w:snapToGrid w:val="0"/>
        <w:spacing w:after="0" w:line="240" w:lineRule="auto"/>
        <w:ind w:right="-71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94234EE" w14:textId="186B06AD" w:rsidR="008C2AD2" w:rsidRDefault="008C2AD2" w:rsidP="00AB05E3">
      <w:pPr>
        <w:suppressAutoHyphens/>
        <w:overflowPunct w:val="0"/>
        <w:autoSpaceDE w:val="0"/>
        <w:snapToGrid w:val="0"/>
        <w:spacing w:after="0" w:line="240" w:lineRule="auto"/>
        <w:ind w:right="-71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  <w:r w:rsidRPr="00D44E13">
        <w:rPr>
          <w:rFonts w:ascii="Times New Roman" w:hAnsi="Times New Roman" w:cs="Times New Roman"/>
          <w:sz w:val="24"/>
          <w:szCs w:val="24"/>
        </w:rPr>
        <w:t xml:space="preserve">A elongação expressa a </w:t>
      </w:r>
      <w:r w:rsidRPr="00F623E1">
        <w:rPr>
          <w:rFonts w:ascii="Times New Roman" w:hAnsi="Times New Roman" w:cs="Times New Roman"/>
          <w:sz w:val="24"/>
          <w:szCs w:val="24"/>
        </w:rPr>
        <w:t>habilidade</w:t>
      </w:r>
      <w:r w:rsidRPr="00D44E13">
        <w:rPr>
          <w:rFonts w:ascii="Times New Roman" w:hAnsi="Times New Roman" w:cs="Times New Roman"/>
          <w:sz w:val="24"/>
          <w:szCs w:val="24"/>
        </w:rPr>
        <w:t xml:space="preserve"> da fibra esticar antes de quebrar. </w:t>
      </w:r>
    </w:p>
    <w:p w14:paraId="5CEBEC38" w14:textId="3B9DE8DB" w:rsidR="00633DEE" w:rsidRDefault="00633DEE" w:rsidP="00AB05E3">
      <w:pPr>
        <w:suppressAutoHyphens/>
        <w:overflowPunct w:val="0"/>
        <w:autoSpaceDE w:val="0"/>
        <w:snapToGrid w:val="0"/>
        <w:spacing w:after="0" w:line="240" w:lineRule="auto"/>
        <w:ind w:right="-71"/>
        <w:contextualSpacing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D4E86EA" w14:textId="1F019731" w:rsidR="00AB05E3" w:rsidRPr="00D44E13" w:rsidRDefault="00AB05E3" w:rsidP="00AB05E3">
      <w:pPr>
        <w:suppressAutoHyphens/>
        <w:overflowPunct w:val="0"/>
        <w:autoSpaceDE w:val="0"/>
        <w:snapToGrid w:val="0"/>
        <w:spacing w:after="0" w:line="240" w:lineRule="auto"/>
        <w:ind w:right="-71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D44E1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lastRenderedPageBreak/>
        <w:t>Característica 4</w:t>
      </w:r>
      <w:r w:rsidR="000D71E8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7</w:t>
      </w:r>
      <w:r w:rsidRPr="00D44E1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. Capulho: </w:t>
      </w:r>
      <w:r w:rsidR="002E54AB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conteúdo de linter</w:t>
      </w:r>
    </w:p>
    <w:p w14:paraId="3984CCDC" w14:textId="77777777" w:rsidR="00762ED4" w:rsidRDefault="00762ED4" w:rsidP="0061010F">
      <w:pPr>
        <w:snapToGrid w:val="0"/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062B31F" w14:textId="1B11F723" w:rsidR="00527453" w:rsidRDefault="00527453" w:rsidP="0061010F">
      <w:pPr>
        <w:snapToGrid w:val="0"/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línter </w:t>
      </w:r>
      <w:r w:rsidR="006652CC">
        <w:rPr>
          <w:rFonts w:ascii="Times New Roman" w:eastAsia="Times New Roman" w:hAnsi="Times New Roman" w:cs="Times New Roman"/>
          <w:sz w:val="24"/>
          <w:szCs w:val="24"/>
          <w:lang w:eastAsia="pt-BR"/>
        </w:rPr>
        <w:t>deve ser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separado das sementes. O conteúdo de línter é expresso como a porcentagem de línter em relação </w:t>
      </w:r>
      <w:r w:rsidR="001A130B">
        <w:rPr>
          <w:rFonts w:ascii="Times New Roman" w:eastAsia="Times New Roman" w:hAnsi="Times New Roman" w:cs="Times New Roman"/>
          <w:sz w:val="24"/>
          <w:szCs w:val="24"/>
          <w:lang w:eastAsia="pt-BR"/>
        </w:rPr>
        <w:t>ao capulho.</w:t>
      </w:r>
    </w:p>
    <w:p w14:paraId="24E242FA" w14:textId="0E99C518" w:rsidR="00527453" w:rsidRDefault="00527453" w:rsidP="0061010F">
      <w:pPr>
        <w:snapToGrid w:val="0"/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C2AE55A" w14:textId="77777777" w:rsidR="000D71E8" w:rsidRDefault="000D71E8" w:rsidP="0061010F">
      <w:pPr>
        <w:snapToGrid w:val="0"/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D8998FA" w14:textId="3F2FF68E" w:rsidR="000D71E8" w:rsidRPr="00D44E13" w:rsidRDefault="000D71E8" w:rsidP="000D71E8">
      <w:pPr>
        <w:suppressAutoHyphens/>
        <w:overflowPunct w:val="0"/>
        <w:autoSpaceDE w:val="0"/>
        <w:snapToGrid w:val="0"/>
        <w:spacing w:after="0" w:line="240" w:lineRule="auto"/>
        <w:ind w:right="-71"/>
        <w:contextualSpacing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D44E1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Característica 4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8</w:t>
      </w:r>
      <w:r w:rsidRPr="00D44E1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. Capulho: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porcentagem de fibra</w:t>
      </w:r>
    </w:p>
    <w:p w14:paraId="65FA6337" w14:textId="77777777" w:rsidR="000D71E8" w:rsidRDefault="000D71E8" w:rsidP="0061010F">
      <w:pPr>
        <w:snapToGrid w:val="0"/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6AA1811" w14:textId="457E99E2" w:rsidR="00762ED4" w:rsidRDefault="00762ED4" w:rsidP="00AA39EA">
      <w:pPr>
        <w:snapToGri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Pode-se usar como parâmetros de classificação:</w:t>
      </w:r>
    </w:p>
    <w:p w14:paraId="4EBE8717" w14:textId="77777777" w:rsidR="007A3470" w:rsidRDefault="0061010F" w:rsidP="007A3470">
      <w:pPr>
        <w:pStyle w:val="PargrafodaLista"/>
        <w:numPr>
          <w:ilvl w:val="0"/>
          <w:numId w:val="25"/>
        </w:num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A347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Baixo: </w:t>
      </w:r>
      <w:r w:rsidR="007A3470" w:rsidRPr="007A3470">
        <w:rPr>
          <w:rFonts w:ascii="Times New Roman" w:eastAsia="Times New Roman" w:hAnsi="Times New Roman" w:cs="Times New Roman"/>
          <w:sz w:val="24"/>
          <w:szCs w:val="24"/>
          <w:lang w:eastAsia="pt-BR"/>
        </w:rPr>
        <w:t>≤ 39,0%</w:t>
      </w:r>
    </w:p>
    <w:p w14:paraId="3F5C91E0" w14:textId="5C7BE6E8" w:rsidR="00762ED4" w:rsidRDefault="007A3470" w:rsidP="007A3470">
      <w:pPr>
        <w:pStyle w:val="PargrafodaLista"/>
        <w:numPr>
          <w:ilvl w:val="0"/>
          <w:numId w:val="25"/>
        </w:num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Baixo a </w:t>
      </w:r>
      <w:r w:rsidR="0061010F" w:rsidRPr="007A3470">
        <w:rPr>
          <w:rFonts w:ascii="Times New Roman" w:eastAsia="Times New Roman" w:hAnsi="Times New Roman" w:cs="Times New Roman"/>
          <w:sz w:val="24"/>
          <w:szCs w:val="24"/>
          <w:lang w:eastAsia="pt-BR"/>
        </w:rPr>
        <w:t>Médio: 39,1 – 4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61010F" w:rsidRPr="007A3470">
        <w:rPr>
          <w:rFonts w:ascii="Times New Roman" w:eastAsia="Times New Roman" w:hAnsi="Times New Roman" w:cs="Times New Roman"/>
          <w:sz w:val="24"/>
          <w:szCs w:val="24"/>
          <w:lang w:eastAsia="pt-BR"/>
        </w:rPr>
        <w:t>%</w:t>
      </w:r>
    </w:p>
    <w:p w14:paraId="18563F4E" w14:textId="292DF7B2" w:rsidR="007A3470" w:rsidRDefault="007A3470" w:rsidP="007A3470">
      <w:pPr>
        <w:pStyle w:val="PargrafodaLista"/>
        <w:numPr>
          <w:ilvl w:val="0"/>
          <w:numId w:val="25"/>
        </w:num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Médio: 41,1% - 43,0%</w:t>
      </w:r>
    </w:p>
    <w:p w14:paraId="63842CD2" w14:textId="4AB776DA" w:rsidR="007A3470" w:rsidRPr="007A3470" w:rsidRDefault="007A3470" w:rsidP="007A3470">
      <w:pPr>
        <w:pStyle w:val="PargrafodaLista"/>
        <w:numPr>
          <w:ilvl w:val="0"/>
          <w:numId w:val="25"/>
        </w:num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Médio a Alto: 43,1% - 45,9%</w:t>
      </w:r>
    </w:p>
    <w:p w14:paraId="789AC2A7" w14:textId="3229F1A2" w:rsidR="0061010F" w:rsidRPr="00762ED4" w:rsidRDefault="0061010F" w:rsidP="007A3470">
      <w:pPr>
        <w:pStyle w:val="PargrafodaLista"/>
        <w:numPr>
          <w:ilvl w:val="0"/>
          <w:numId w:val="25"/>
        </w:numPr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2ED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Alto:  </w:t>
      </w:r>
      <w:r w:rsidR="007A3470" w:rsidRPr="007A3470">
        <w:rPr>
          <w:rFonts w:ascii="Times New Roman" w:eastAsia="Times New Roman" w:hAnsi="Times New Roman" w:cs="Times New Roman"/>
          <w:sz w:val="24"/>
          <w:szCs w:val="24"/>
          <w:lang w:eastAsia="pt-BR"/>
        </w:rPr>
        <w:t>≥ 46%</w:t>
      </w:r>
    </w:p>
    <w:p w14:paraId="09F1C242" w14:textId="139E2562" w:rsidR="00526D69" w:rsidRDefault="00526D69" w:rsidP="00AB05E3">
      <w:pPr>
        <w:snapToGri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14:paraId="350CD55A" w14:textId="77777777" w:rsidR="00EF560F" w:rsidRDefault="00EF560F" w:rsidP="00AB05E3">
      <w:pPr>
        <w:snapToGri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14:paraId="2D566551" w14:textId="44A328C3" w:rsidR="00EF560F" w:rsidRPr="00D44E13" w:rsidRDefault="00EF560F" w:rsidP="00EF560F">
      <w:pPr>
        <w:snapToGri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4E1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Característica </w:t>
      </w:r>
      <w:r w:rsidRPr="00D44E13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B61EF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D44E13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szCs w:val="24"/>
          <w:u w:val="single"/>
        </w:rPr>
        <w:t>Ciclo até a abertura do capulho</w:t>
      </w:r>
    </w:p>
    <w:p w14:paraId="6679B1C9" w14:textId="77777777" w:rsidR="00EF560F" w:rsidRDefault="00EF560F" w:rsidP="00EF56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A6524B" w14:textId="59AA5370" w:rsidR="00EF560F" w:rsidRDefault="00EF560F" w:rsidP="00EF56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ciclo até a abertura do capulho deve ser considerado quando 50% das plantas tem, ao menos, um capulho aberto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0F80FCEE" w14:textId="6273EC2F" w:rsidR="00EF560F" w:rsidRDefault="00EF560F" w:rsidP="00AB05E3">
      <w:pPr>
        <w:snapToGri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14:paraId="1438A9FC" w14:textId="77777777" w:rsidR="00EF560F" w:rsidRDefault="00EF560F" w:rsidP="00AB05E3">
      <w:pPr>
        <w:snapToGri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14:paraId="3E16DABE" w14:textId="2D00D361" w:rsidR="00AB05E3" w:rsidRPr="00D44E13" w:rsidRDefault="00AB05E3" w:rsidP="00AB05E3">
      <w:pPr>
        <w:snapToGri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4E1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Característica </w:t>
      </w:r>
      <w:r w:rsidR="000B61EF">
        <w:rPr>
          <w:rFonts w:ascii="Times New Roman" w:hAnsi="Times New Roman" w:cs="Times New Roman"/>
          <w:sz w:val="24"/>
          <w:szCs w:val="24"/>
          <w:u w:val="single"/>
        </w:rPr>
        <w:t>50</w:t>
      </w:r>
      <w:r w:rsidRPr="00D44E13">
        <w:rPr>
          <w:rFonts w:ascii="Times New Roman" w:hAnsi="Times New Roman" w:cs="Times New Roman"/>
          <w:sz w:val="24"/>
          <w:szCs w:val="24"/>
          <w:u w:val="single"/>
        </w:rPr>
        <w:t>.  Semente: tamanho</w:t>
      </w:r>
    </w:p>
    <w:p w14:paraId="13E1B2A9" w14:textId="77777777" w:rsidR="00DC580E" w:rsidRDefault="00DC580E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DD290DB" w14:textId="35F00CF7" w:rsidR="00AB05E3" w:rsidRDefault="00084144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observações deverão ser realizadas medindo-se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comprimento</w:t>
      </w:r>
      <w:r w:rsidR="00DC58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="00DC58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largura 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="00DC58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altura, 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com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uso de paquímetro (média de 20 sementes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sem línter</w:t>
      </w:r>
      <w:r w:rsidR="00AB05E3"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).</w:t>
      </w:r>
    </w:p>
    <w:p w14:paraId="552E2F74" w14:textId="67DF592B" w:rsidR="00A80562" w:rsidRDefault="00A80562" w:rsidP="00AB05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6982BD8" w14:textId="77777777" w:rsidR="007B6AA4" w:rsidRDefault="007B6AA4">
      <w:pPr>
        <w:rPr>
          <w:rFonts w:ascii="Times New Roman" w:hAnsi="Times New Roman" w:cs="Times New Roman"/>
          <w:sz w:val="24"/>
          <w:szCs w:val="24"/>
        </w:rPr>
      </w:pPr>
    </w:p>
    <w:p w14:paraId="46D6E71E" w14:textId="2BA46490" w:rsidR="007B6AA4" w:rsidRPr="00D44E13" w:rsidRDefault="007B6AA4" w:rsidP="007B6AA4">
      <w:pPr>
        <w:snapToGri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4E1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Característica </w:t>
      </w:r>
      <w:r w:rsidR="000B61EF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52</w:t>
      </w:r>
      <w:r w:rsidRPr="00D44E13">
        <w:rPr>
          <w:rFonts w:ascii="Times New Roman" w:hAnsi="Times New Roman" w:cs="Times New Roman"/>
          <w:sz w:val="24"/>
          <w:szCs w:val="24"/>
          <w:u w:val="single"/>
        </w:rPr>
        <w:t xml:space="preserve">.  Semente: </w:t>
      </w:r>
      <w:r>
        <w:rPr>
          <w:rFonts w:ascii="Times New Roman" w:hAnsi="Times New Roman" w:cs="Times New Roman"/>
          <w:sz w:val="24"/>
          <w:szCs w:val="24"/>
          <w:u w:val="single"/>
        </w:rPr>
        <w:t>peso de 100 sementes</w:t>
      </w:r>
    </w:p>
    <w:p w14:paraId="3D6D483C" w14:textId="77777777" w:rsidR="007B6AA4" w:rsidRDefault="007B6AA4" w:rsidP="007B6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478F393" w14:textId="7BA784D1" w:rsidR="007B6AA4" w:rsidRDefault="007B6AA4" w:rsidP="007B6A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observações deverão ser realizadas em sementes deslintadas</w:t>
      </w:r>
      <w:r w:rsidRPr="00AB05E3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7E6CB343" w14:textId="3C6E82AE" w:rsidR="005C5673" w:rsidRDefault="005C56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473F04" w14:textId="7BC4D3D0" w:rsidR="00DC580E" w:rsidRPr="00DC580E" w:rsidRDefault="00DC580E" w:rsidP="00DC580E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C580E">
        <w:rPr>
          <w:rFonts w:ascii="Times New Roman" w:hAnsi="Times New Roman" w:cs="Times New Roman"/>
          <w:i/>
          <w:sz w:val="24"/>
          <w:szCs w:val="24"/>
        </w:rPr>
        <w:lastRenderedPageBreak/>
        <w:t xml:space="preserve">IX.3. </w:t>
      </w:r>
      <w:r w:rsidRPr="00DC580E">
        <w:rPr>
          <w:rFonts w:ascii="Times New Roman" w:hAnsi="Times New Roman" w:cs="Times New Roman"/>
          <w:i/>
          <w:sz w:val="24"/>
          <w:szCs w:val="24"/>
          <w:u w:val="single"/>
        </w:rPr>
        <w:t>Tabela de estádios de crescimento (Meier, U., 1997)</w:t>
      </w:r>
    </w:p>
    <w:p w14:paraId="24ADDC6E" w14:textId="4E142BB9" w:rsidR="00816926" w:rsidRPr="005D5FBB" w:rsidRDefault="00816926" w:rsidP="00816926">
      <w:pPr>
        <w:rPr>
          <w:rFonts w:ascii="Times New Roman" w:hAnsi="Times New Roman" w:cs="Times New Roman"/>
          <w:b/>
          <w:sz w:val="24"/>
          <w:szCs w:val="24"/>
        </w:rPr>
      </w:pPr>
      <w:r w:rsidRPr="005D5FBB">
        <w:rPr>
          <w:rFonts w:ascii="Times New Roman" w:hAnsi="Times New Roman" w:cs="Times New Roman"/>
          <w:b/>
          <w:sz w:val="24"/>
          <w:szCs w:val="24"/>
        </w:rPr>
        <w:t>C</w:t>
      </w:r>
      <w:r w:rsidR="00E620FE" w:rsidRPr="005D5FBB">
        <w:rPr>
          <w:rFonts w:ascii="Times New Roman" w:hAnsi="Times New Roman" w:cs="Times New Roman"/>
          <w:b/>
          <w:sz w:val="24"/>
          <w:szCs w:val="24"/>
        </w:rPr>
        <w:t>ódigo</w:t>
      </w:r>
      <w:r w:rsidR="00E620FE" w:rsidRPr="005D5FBB">
        <w:rPr>
          <w:rFonts w:ascii="Times New Roman" w:hAnsi="Times New Roman" w:cs="Times New Roman"/>
          <w:b/>
          <w:sz w:val="24"/>
          <w:szCs w:val="24"/>
        </w:rPr>
        <w:tab/>
      </w:r>
      <w:r w:rsidRPr="005D5FBB">
        <w:rPr>
          <w:rFonts w:ascii="Times New Roman" w:hAnsi="Times New Roman" w:cs="Times New Roman"/>
          <w:b/>
          <w:sz w:val="24"/>
          <w:szCs w:val="24"/>
        </w:rPr>
        <w:t>Descri</w:t>
      </w:r>
      <w:r w:rsidR="00E620FE" w:rsidRPr="005D5FBB">
        <w:rPr>
          <w:rFonts w:ascii="Times New Roman" w:hAnsi="Times New Roman" w:cs="Times New Roman"/>
          <w:b/>
          <w:sz w:val="24"/>
          <w:szCs w:val="24"/>
        </w:rPr>
        <w:t>ção</w:t>
      </w:r>
      <w:r w:rsidRPr="005D5F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8253A3" w14:textId="684FD89D" w:rsidR="00816926" w:rsidRPr="005D5FBB" w:rsidRDefault="004D0242" w:rsidP="00004B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5FBB">
        <w:rPr>
          <w:rFonts w:ascii="Times New Roman" w:hAnsi="Times New Roman" w:cs="Times New Roman"/>
          <w:b/>
          <w:sz w:val="24"/>
          <w:szCs w:val="24"/>
        </w:rPr>
        <w:t xml:space="preserve">Estádio principal - </w:t>
      </w:r>
      <w:r w:rsidR="00816926" w:rsidRPr="005D5FBB">
        <w:rPr>
          <w:rFonts w:ascii="Times New Roman" w:hAnsi="Times New Roman" w:cs="Times New Roman"/>
          <w:b/>
          <w:sz w:val="24"/>
          <w:szCs w:val="24"/>
        </w:rPr>
        <w:t xml:space="preserve">0: </w:t>
      </w:r>
      <w:r w:rsidRPr="005D5FBB">
        <w:rPr>
          <w:rFonts w:ascii="Times New Roman" w:hAnsi="Times New Roman" w:cs="Times New Roman"/>
          <w:b/>
          <w:sz w:val="24"/>
          <w:szCs w:val="24"/>
        </w:rPr>
        <w:t>Germinação</w:t>
      </w:r>
    </w:p>
    <w:p w14:paraId="2B501B21" w14:textId="08BA6A3C" w:rsidR="00816926" w:rsidRPr="005D5FBB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5FBB">
        <w:rPr>
          <w:rFonts w:ascii="Times New Roman" w:hAnsi="Times New Roman" w:cs="Times New Roman"/>
          <w:sz w:val="24"/>
          <w:szCs w:val="24"/>
        </w:rPr>
        <w:t>…</w:t>
      </w:r>
    </w:p>
    <w:p w14:paraId="157B2673" w14:textId="6A9E032A" w:rsidR="00816926" w:rsidRPr="005D5FBB" w:rsidRDefault="004D0242" w:rsidP="004D024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5FBB">
        <w:rPr>
          <w:rFonts w:ascii="Times New Roman" w:hAnsi="Times New Roman" w:cs="Times New Roman"/>
          <w:b/>
          <w:sz w:val="24"/>
          <w:szCs w:val="24"/>
        </w:rPr>
        <w:t xml:space="preserve">Estádio principal - 6: </w:t>
      </w:r>
      <w:r w:rsidR="00816926" w:rsidRPr="005D5FBB">
        <w:rPr>
          <w:rFonts w:ascii="Times New Roman" w:hAnsi="Times New Roman" w:cs="Times New Roman"/>
          <w:b/>
          <w:sz w:val="24"/>
          <w:szCs w:val="24"/>
        </w:rPr>
        <w:t>Flo</w:t>
      </w:r>
      <w:r w:rsidRPr="005D5FBB">
        <w:rPr>
          <w:rFonts w:ascii="Times New Roman" w:hAnsi="Times New Roman" w:cs="Times New Roman"/>
          <w:b/>
          <w:sz w:val="24"/>
          <w:szCs w:val="24"/>
        </w:rPr>
        <w:t>rescimento</w:t>
      </w:r>
    </w:p>
    <w:p w14:paraId="4F47EF4B" w14:textId="19BC4B21" w:rsidR="00816926" w:rsidRPr="005D5FBB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5FBB">
        <w:rPr>
          <w:rFonts w:ascii="Times New Roman" w:hAnsi="Times New Roman" w:cs="Times New Roman"/>
          <w:sz w:val="24"/>
          <w:szCs w:val="24"/>
        </w:rPr>
        <w:t>60</w:t>
      </w:r>
      <w:r w:rsidRPr="005D5FBB">
        <w:rPr>
          <w:rFonts w:ascii="Times New Roman" w:hAnsi="Times New Roman" w:cs="Times New Roman"/>
          <w:sz w:val="24"/>
          <w:szCs w:val="24"/>
        </w:rPr>
        <w:tab/>
      </w:r>
      <w:r w:rsidR="00E620FE" w:rsidRPr="005D5FBB">
        <w:rPr>
          <w:rFonts w:ascii="Times New Roman" w:hAnsi="Times New Roman" w:cs="Times New Roman"/>
          <w:sz w:val="24"/>
          <w:szCs w:val="24"/>
        </w:rPr>
        <w:tab/>
        <w:t>Primeiras flores abertas</w:t>
      </w:r>
      <w:r w:rsidRPr="005D5F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8A419" w14:textId="260308E9" w:rsidR="00816926" w:rsidRPr="00E620FE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0FE">
        <w:rPr>
          <w:rFonts w:ascii="Times New Roman" w:hAnsi="Times New Roman" w:cs="Times New Roman"/>
          <w:sz w:val="24"/>
          <w:szCs w:val="24"/>
        </w:rPr>
        <w:t>61</w:t>
      </w:r>
      <w:r w:rsidR="00E620FE" w:rsidRPr="00E620FE">
        <w:rPr>
          <w:rFonts w:ascii="Times New Roman" w:hAnsi="Times New Roman" w:cs="Times New Roman"/>
          <w:sz w:val="24"/>
          <w:szCs w:val="24"/>
        </w:rPr>
        <w:tab/>
      </w:r>
      <w:r w:rsidRPr="00E620FE">
        <w:rPr>
          <w:rFonts w:ascii="Times New Roman" w:hAnsi="Times New Roman" w:cs="Times New Roman"/>
          <w:sz w:val="24"/>
          <w:szCs w:val="24"/>
        </w:rPr>
        <w:tab/>
      </w:r>
      <w:r w:rsidR="00E620FE" w:rsidRPr="00E620FE">
        <w:rPr>
          <w:rFonts w:ascii="Times New Roman" w:hAnsi="Times New Roman" w:cs="Times New Roman"/>
          <w:sz w:val="24"/>
          <w:szCs w:val="24"/>
        </w:rPr>
        <w:t>Início d</w:t>
      </w:r>
      <w:r w:rsidR="00E620FE">
        <w:rPr>
          <w:rFonts w:ascii="Times New Roman" w:hAnsi="Times New Roman" w:cs="Times New Roman"/>
          <w:sz w:val="24"/>
          <w:szCs w:val="24"/>
        </w:rPr>
        <w:t>o florescimento</w:t>
      </w:r>
      <w:r w:rsidR="00E620FE" w:rsidRPr="00E620FE">
        <w:rPr>
          <w:rFonts w:ascii="Times New Roman" w:hAnsi="Times New Roman" w:cs="Times New Roman"/>
          <w:sz w:val="24"/>
          <w:szCs w:val="24"/>
        </w:rPr>
        <w:t xml:space="preserve"> (</w:t>
      </w:r>
      <w:r w:rsidRPr="00E620FE">
        <w:rPr>
          <w:rFonts w:ascii="Times New Roman" w:hAnsi="Times New Roman" w:cs="Times New Roman"/>
          <w:sz w:val="24"/>
          <w:szCs w:val="24"/>
        </w:rPr>
        <w:t xml:space="preserve">= 5–6 </w:t>
      </w:r>
      <w:r w:rsidR="00E620FE" w:rsidRPr="00E620FE">
        <w:rPr>
          <w:rFonts w:ascii="Times New Roman" w:hAnsi="Times New Roman" w:cs="Times New Roman"/>
          <w:sz w:val="24"/>
          <w:szCs w:val="24"/>
        </w:rPr>
        <w:t xml:space="preserve">flores a cada </w:t>
      </w:r>
      <w:r w:rsidRPr="00E620FE">
        <w:rPr>
          <w:rFonts w:ascii="Times New Roman" w:hAnsi="Times New Roman" w:cs="Times New Roman"/>
          <w:sz w:val="24"/>
          <w:szCs w:val="24"/>
        </w:rPr>
        <w:t xml:space="preserve">7.5 </w:t>
      </w:r>
      <w:r w:rsidR="00E620FE">
        <w:rPr>
          <w:rFonts w:ascii="Times New Roman" w:hAnsi="Times New Roman" w:cs="Times New Roman"/>
          <w:sz w:val="24"/>
          <w:szCs w:val="24"/>
        </w:rPr>
        <w:t>metros de parcela</w:t>
      </w:r>
      <w:r w:rsidRPr="00E620FE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21AE599" w14:textId="77777777" w:rsidR="009B53A8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53A8">
        <w:rPr>
          <w:rFonts w:ascii="Times New Roman" w:hAnsi="Times New Roman" w:cs="Times New Roman"/>
          <w:sz w:val="24"/>
          <w:szCs w:val="24"/>
        </w:rPr>
        <w:t>65</w:t>
      </w:r>
      <w:r w:rsidRPr="009B53A8">
        <w:rPr>
          <w:rFonts w:ascii="Times New Roman" w:hAnsi="Times New Roman" w:cs="Times New Roman"/>
          <w:sz w:val="24"/>
          <w:szCs w:val="24"/>
        </w:rPr>
        <w:tab/>
      </w:r>
      <w:r w:rsidR="00E620FE" w:rsidRPr="009B53A8">
        <w:rPr>
          <w:rFonts w:ascii="Times New Roman" w:hAnsi="Times New Roman" w:cs="Times New Roman"/>
          <w:sz w:val="24"/>
          <w:szCs w:val="24"/>
        </w:rPr>
        <w:tab/>
        <w:t>Florescimento pleno</w:t>
      </w:r>
      <w:r w:rsidR="009B53A8" w:rsidRPr="009B53A8">
        <w:rPr>
          <w:rFonts w:ascii="Times New Roman" w:hAnsi="Times New Roman" w:cs="Times New Roman"/>
          <w:sz w:val="24"/>
          <w:szCs w:val="24"/>
        </w:rPr>
        <w:t xml:space="preserve"> (</w:t>
      </w:r>
      <w:r w:rsidRPr="009B53A8">
        <w:rPr>
          <w:rFonts w:ascii="Times New Roman" w:hAnsi="Times New Roman" w:cs="Times New Roman"/>
          <w:sz w:val="24"/>
          <w:szCs w:val="24"/>
        </w:rPr>
        <w:t xml:space="preserve">11 </w:t>
      </w:r>
      <w:r w:rsidR="009B53A8" w:rsidRPr="009B53A8">
        <w:rPr>
          <w:rFonts w:ascii="Times New Roman" w:hAnsi="Times New Roman" w:cs="Times New Roman"/>
          <w:sz w:val="24"/>
          <w:szCs w:val="24"/>
        </w:rPr>
        <w:t xml:space="preserve">flores ou mais, a cada </w:t>
      </w:r>
      <w:r w:rsidRPr="009B53A8">
        <w:rPr>
          <w:rFonts w:ascii="Times New Roman" w:hAnsi="Times New Roman" w:cs="Times New Roman"/>
          <w:sz w:val="24"/>
          <w:szCs w:val="24"/>
        </w:rPr>
        <w:t>7.5 met</w:t>
      </w:r>
      <w:r w:rsidR="009B53A8" w:rsidRPr="009B53A8">
        <w:rPr>
          <w:rFonts w:ascii="Times New Roman" w:hAnsi="Times New Roman" w:cs="Times New Roman"/>
          <w:sz w:val="24"/>
          <w:szCs w:val="24"/>
        </w:rPr>
        <w:t>ros de parcela)</w:t>
      </w:r>
    </w:p>
    <w:p w14:paraId="6A3504F4" w14:textId="660D9BCA" w:rsidR="00816926" w:rsidRPr="00BE7010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7010">
        <w:rPr>
          <w:rFonts w:ascii="Times New Roman" w:hAnsi="Times New Roman" w:cs="Times New Roman"/>
          <w:sz w:val="24"/>
          <w:szCs w:val="24"/>
        </w:rPr>
        <w:t>67</w:t>
      </w:r>
      <w:r w:rsidR="009B53A8" w:rsidRPr="00BE7010">
        <w:rPr>
          <w:rFonts w:ascii="Times New Roman" w:hAnsi="Times New Roman" w:cs="Times New Roman"/>
          <w:sz w:val="24"/>
          <w:szCs w:val="24"/>
        </w:rPr>
        <w:tab/>
      </w:r>
      <w:r w:rsidR="009B53A8" w:rsidRPr="00BE7010">
        <w:rPr>
          <w:rFonts w:ascii="Times New Roman" w:hAnsi="Times New Roman" w:cs="Times New Roman"/>
          <w:sz w:val="24"/>
          <w:szCs w:val="24"/>
        </w:rPr>
        <w:tab/>
      </w:r>
      <w:r w:rsidRPr="00BE7010">
        <w:rPr>
          <w:rFonts w:ascii="Times New Roman" w:hAnsi="Times New Roman" w:cs="Times New Roman"/>
          <w:sz w:val="24"/>
          <w:szCs w:val="24"/>
        </w:rPr>
        <w:t>F</w:t>
      </w:r>
      <w:r w:rsidR="009B53A8" w:rsidRPr="00BE7010">
        <w:rPr>
          <w:rFonts w:ascii="Times New Roman" w:hAnsi="Times New Roman" w:cs="Times New Roman"/>
          <w:sz w:val="24"/>
          <w:szCs w:val="24"/>
        </w:rPr>
        <w:t xml:space="preserve">inal de florescimento (maioria das flores </w:t>
      </w:r>
      <w:r w:rsidR="00BE7010">
        <w:rPr>
          <w:rFonts w:ascii="Times New Roman" w:hAnsi="Times New Roman" w:cs="Times New Roman"/>
          <w:sz w:val="24"/>
          <w:szCs w:val="24"/>
        </w:rPr>
        <w:t>esmaecendo)</w:t>
      </w:r>
      <w:r w:rsidRPr="00BE70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DDF480" w14:textId="35F6A49F" w:rsidR="00816926" w:rsidRPr="005D5FBB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5FBB">
        <w:rPr>
          <w:rFonts w:ascii="Times New Roman" w:hAnsi="Times New Roman" w:cs="Times New Roman"/>
          <w:sz w:val="24"/>
          <w:szCs w:val="24"/>
        </w:rPr>
        <w:t>69</w:t>
      </w:r>
      <w:r w:rsidRPr="005D5FBB">
        <w:rPr>
          <w:rFonts w:ascii="Times New Roman" w:hAnsi="Times New Roman" w:cs="Times New Roman"/>
          <w:sz w:val="24"/>
          <w:szCs w:val="24"/>
        </w:rPr>
        <w:tab/>
      </w:r>
      <w:r w:rsidR="00E620FE" w:rsidRPr="005D5FBB">
        <w:rPr>
          <w:rFonts w:ascii="Times New Roman" w:hAnsi="Times New Roman" w:cs="Times New Roman"/>
          <w:sz w:val="24"/>
          <w:szCs w:val="24"/>
        </w:rPr>
        <w:tab/>
      </w:r>
      <w:r w:rsidR="00BE7010" w:rsidRPr="005D5FBB">
        <w:rPr>
          <w:rFonts w:ascii="Times New Roman" w:hAnsi="Times New Roman" w:cs="Times New Roman"/>
          <w:sz w:val="24"/>
          <w:szCs w:val="24"/>
        </w:rPr>
        <w:t>Fim do florescimento</w:t>
      </w:r>
    </w:p>
    <w:p w14:paraId="1584D2E8" w14:textId="77777777" w:rsidR="00004B5F" w:rsidRPr="005D5FBB" w:rsidRDefault="00004B5F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927BEB" w14:textId="0FCE36CA" w:rsidR="00816926" w:rsidRPr="005D5FBB" w:rsidRDefault="004D0242" w:rsidP="004D024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5FBB">
        <w:rPr>
          <w:rFonts w:ascii="Times New Roman" w:hAnsi="Times New Roman" w:cs="Times New Roman"/>
          <w:b/>
          <w:sz w:val="24"/>
          <w:szCs w:val="24"/>
        </w:rPr>
        <w:t>Estádio principal - 7: Desenvolvimento de frutos e sementes</w:t>
      </w:r>
      <w:r w:rsidR="00816926" w:rsidRPr="005D5F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B092300" w14:textId="4911564F" w:rsidR="00816926" w:rsidRPr="00DE6157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157">
        <w:rPr>
          <w:rFonts w:ascii="Times New Roman" w:hAnsi="Times New Roman" w:cs="Times New Roman"/>
          <w:sz w:val="24"/>
          <w:szCs w:val="24"/>
        </w:rPr>
        <w:t>71</w:t>
      </w:r>
      <w:r w:rsidRPr="00DE6157">
        <w:rPr>
          <w:rFonts w:ascii="Times New Roman" w:hAnsi="Times New Roman" w:cs="Times New Roman"/>
          <w:sz w:val="24"/>
          <w:szCs w:val="24"/>
        </w:rPr>
        <w:tab/>
      </w:r>
      <w:r w:rsidR="00E620FE" w:rsidRPr="00DE6157">
        <w:rPr>
          <w:rFonts w:ascii="Times New Roman" w:hAnsi="Times New Roman" w:cs="Times New Roman"/>
          <w:sz w:val="24"/>
          <w:szCs w:val="24"/>
        </w:rPr>
        <w:tab/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Pr="00DE6157">
        <w:rPr>
          <w:rFonts w:ascii="Times New Roman" w:hAnsi="Times New Roman" w:cs="Times New Roman"/>
          <w:sz w:val="24"/>
          <w:szCs w:val="24"/>
        </w:rPr>
        <w:t xml:space="preserve">10%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 atingiram seu tamanho final</w:t>
      </w:r>
      <w:r w:rsidRPr="00DE61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328ABA" w14:textId="7EF29CE7" w:rsidR="00816926" w:rsidRPr="00DE6157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157">
        <w:rPr>
          <w:rFonts w:ascii="Times New Roman" w:hAnsi="Times New Roman" w:cs="Times New Roman"/>
          <w:sz w:val="24"/>
          <w:szCs w:val="24"/>
        </w:rPr>
        <w:t>72</w:t>
      </w:r>
      <w:r w:rsidRPr="00DE6157">
        <w:rPr>
          <w:rFonts w:ascii="Times New Roman" w:hAnsi="Times New Roman" w:cs="Times New Roman"/>
          <w:sz w:val="24"/>
          <w:szCs w:val="24"/>
        </w:rPr>
        <w:tab/>
      </w:r>
      <w:r w:rsidR="00E620FE" w:rsidRPr="00DE6157">
        <w:rPr>
          <w:rFonts w:ascii="Times New Roman" w:hAnsi="Times New Roman" w:cs="Times New Roman"/>
          <w:sz w:val="24"/>
          <w:szCs w:val="24"/>
        </w:rPr>
        <w:tab/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E6157">
        <w:rPr>
          <w:rFonts w:ascii="Times New Roman" w:hAnsi="Times New Roman" w:cs="Times New Roman"/>
          <w:sz w:val="24"/>
          <w:szCs w:val="24"/>
        </w:rPr>
        <w:t>2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 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atingiram seu tamanho final </w:t>
      </w:r>
    </w:p>
    <w:p w14:paraId="62EBBFCD" w14:textId="0B6298F5" w:rsidR="00816926" w:rsidRPr="00DE6157" w:rsidRDefault="00816926" w:rsidP="00DE6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157">
        <w:rPr>
          <w:rFonts w:ascii="Times New Roman" w:hAnsi="Times New Roman" w:cs="Times New Roman"/>
          <w:sz w:val="24"/>
          <w:szCs w:val="24"/>
        </w:rPr>
        <w:t>73</w:t>
      </w:r>
      <w:r w:rsidRPr="00DE6157">
        <w:rPr>
          <w:rFonts w:ascii="Times New Roman" w:hAnsi="Times New Roman" w:cs="Times New Roman"/>
          <w:sz w:val="24"/>
          <w:szCs w:val="24"/>
        </w:rPr>
        <w:tab/>
      </w:r>
      <w:r w:rsidR="00E620FE" w:rsidRPr="00DE6157">
        <w:rPr>
          <w:rFonts w:ascii="Times New Roman" w:hAnsi="Times New Roman" w:cs="Times New Roman"/>
          <w:sz w:val="24"/>
          <w:szCs w:val="24"/>
        </w:rPr>
        <w:tab/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E6157">
        <w:rPr>
          <w:rFonts w:ascii="Times New Roman" w:hAnsi="Times New Roman" w:cs="Times New Roman"/>
          <w:sz w:val="24"/>
          <w:szCs w:val="24"/>
        </w:rPr>
        <w:t>3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 atingiram seu tamanho final</w:t>
      </w:r>
    </w:p>
    <w:p w14:paraId="08AEF7E9" w14:textId="771F1B72" w:rsidR="00816926" w:rsidRPr="00DE6157" w:rsidRDefault="00816926" w:rsidP="00DE6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157">
        <w:rPr>
          <w:rFonts w:ascii="Times New Roman" w:hAnsi="Times New Roman" w:cs="Times New Roman"/>
          <w:sz w:val="24"/>
          <w:szCs w:val="24"/>
        </w:rPr>
        <w:t>74</w:t>
      </w:r>
      <w:r w:rsidRPr="00DE6157">
        <w:rPr>
          <w:rFonts w:ascii="Times New Roman" w:hAnsi="Times New Roman" w:cs="Times New Roman"/>
          <w:sz w:val="24"/>
          <w:szCs w:val="24"/>
        </w:rPr>
        <w:tab/>
      </w:r>
      <w:r w:rsidR="00E620FE" w:rsidRPr="00DE6157">
        <w:rPr>
          <w:rFonts w:ascii="Times New Roman" w:hAnsi="Times New Roman" w:cs="Times New Roman"/>
          <w:sz w:val="24"/>
          <w:szCs w:val="24"/>
        </w:rPr>
        <w:tab/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E6157">
        <w:rPr>
          <w:rFonts w:ascii="Times New Roman" w:hAnsi="Times New Roman" w:cs="Times New Roman"/>
          <w:sz w:val="24"/>
          <w:szCs w:val="24"/>
        </w:rPr>
        <w:t>4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 atingiram seu tamanho final</w:t>
      </w:r>
    </w:p>
    <w:p w14:paraId="2837F065" w14:textId="0B9A6078" w:rsidR="00816926" w:rsidRPr="00DE6157" w:rsidRDefault="00816926" w:rsidP="00DE6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157">
        <w:rPr>
          <w:rFonts w:ascii="Times New Roman" w:hAnsi="Times New Roman" w:cs="Times New Roman"/>
          <w:sz w:val="24"/>
          <w:szCs w:val="24"/>
        </w:rPr>
        <w:t>75</w:t>
      </w:r>
      <w:r w:rsidRPr="00DE6157">
        <w:rPr>
          <w:rFonts w:ascii="Times New Roman" w:hAnsi="Times New Roman" w:cs="Times New Roman"/>
          <w:sz w:val="24"/>
          <w:szCs w:val="24"/>
        </w:rPr>
        <w:tab/>
      </w:r>
      <w:r w:rsidR="00E620FE" w:rsidRPr="00DE6157">
        <w:rPr>
          <w:rFonts w:ascii="Times New Roman" w:hAnsi="Times New Roman" w:cs="Times New Roman"/>
          <w:sz w:val="24"/>
          <w:szCs w:val="24"/>
        </w:rPr>
        <w:tab/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E6157">
        <w:rPr>
          <w:rFonts w:ascii="Times New Roman" w:hAnsi="Times New Roman" w:cs="Times New Roman"/>
          <w:sz w:val="24"/>
          <w:szCs w:val="24"/>
        </w:rPr>
        <w:t>5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 atingiram seu tamanho final</w:t>
      </w:r>
    </w:p>
    <w:p w14:paraId="16565A42" w14:textId="36840B63" w:rsidR="00816926" w:rsidRPr="00DE6157" w:rsidRDefault="00816926" w:rsidP="00DE6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157">
        <w:rPr>
          <w:rFonts w:ascii="Times New Roman" w:hAnsi="Times New Roman" w:cs="Times New Roman"/>
          <w:sz w:val="24"/>
          <w:szCs w:val="24"/>
        </w:rPr>
        <w:t>76</w:t>
      </w:r>
      <w:r w:rsidRPr="00DE6157">
        <w:rPr>
          <w:rFonts w:ascii="Times New Roman" w:hAnsi="Times New Roman" w:cs="Times New Roman"/>
          <w:sz w:val="24"/>
          <w:szCs w:val="24"/>
        </w:rPr>
        <w:tab/>
      </w:r>
      <w:r w:rsidR="00E620FE" w:rsidRPr="00DE6157">
        <w:rPr>
          <w:rFonts w:ascii="Times New Roman" w:hAnsi="Times New Roman" w:cs="Times New Roman"/>
          <w:sz w:val="24"/>
          <w:szCs w:val="24"/>
        </w:rPr>
        <w:tab/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E6157">
        <w:rPr>
          <w:rFonts w:ascii="Times New Roman" w:hAnsi="Times New Roman" w:cs="Times New Roman"/>
          <w:sz w:val="24"/>
          <w:szCs w:val="24"/>
        </w:rPr>
        <w:t>6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 atingiram seu tamanho final</w:t>
      </w:r>
    </w:p>
    <w:p w14:paraId="0B9CDB03" w14:textId="0D8A3753" w:rsidR="00816926" w:rsidRPr="00DE6157" w:rsidRDefault="00816926" w:rsidP="00DE6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157">
        <w:rPr>
          <w:rFonts w:ascii="Times New Roman" w:hAnsi="Times New Roman" w:cs="Times New Roman"/>
          <w:sz w:val="24"/>
          <w:szCs w:val="24"/>
        </w:rPr>
        <w:t>77</w:t>
      </w:r>
      <w:r w:rsidRPr="00DE6157">
        <w:rPr>
          <w:rFonts w:ascii="Times New Roman" w:hAnsi="Times New Roman" w:cs="Times New Roman"/>
          <w:sz w:val="24"/>
          <w:szCs w:val="24"/>
        </w:rPr>
        <w:tab/>
      </w:r>
      <w:r w:rsidR="00E620FE" w:rsidRPr="00DE6157">
        <w:rPr>
          <w:rFonts w:ascii="Times New Roman" w:hAnsi="Times New Roman" w:cs="Times New Roman"/>
          <w:sz w:val="24"/>
          <w:szCs w:val="24"/>
        </w:rPr>
        <w:tab/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E6157">
        <w:rPr>
          <w:rFonts w:ascii="Times New Roman" w:hAnsi="Times New Roman" w:cs="Times New Roman"/>
          <w:sz w:val="24"/>
          <w:szCs w:val="24"/>
        </w:rPr>
        <w:t>7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 atingiram seu tamanho final</w:t>
      </w:r>
    </w:p>
    <w:p w14:paraId="25543719" w14:textId="6353F244" w:rsidR="008A3216" w:rsidRPr="00DE6157" w:rsidRDefault="00816926" w:rsidP="00DE6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157">
        <w:rPr>
          <w:rFonts w:ascii="Times New Roman" w:hAnsi="Times New Roman" w:cs="Times New Roman"/>
          <w:sz w:val="24"/>
          <w:szCs w:val="24"/>
        </w:rPr>
        <w:t>78</w:t>
      </w:r>
      <w:r w:rsidR="008A3216" w:rsidRPr="00DE6157">
        <w:rPr>
          <w:rFonts w:ascii="Times New Roman" w:hAnsi="Times New Roman" w:cs="Times New Roman"/>
          <w:sz w:val="24"/>
          <w:szCs w:val="24"/>
        </w:rPr>
        <w:tab/>
      </w:r>
      <w:r w:rsidR="00E620FE" w:rsidRPr="00DE6157">
        <w:rPr>
          <w:rFonts w:ascii="Times New Roman" w:hAnsi="Times New Roman" w:cs="Times New Roman"/>
          <w:sz w:val="24"/>
          <w:szCs w:val="24"/>
        </w:rPr>
        <w:tab/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E6157">
        <w:rPr>
          <w:rFonts w:ascii="Times New Roman" w:hAnsi="Times New Roman" w:cs="Times New Roman"/>
          <w:sz w:val="24"/>
          <w:szCs w:val="24"/>
        </w:rPr>
        <w:t>8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 atingiram seu tamanho final</w:t>
      </w:r>
    </w:p>
    <w:p w14:paraId="06A20DBD" w14:textId="6475144F" w:rsidR="008A3216" w:rsidRPr="00DE6157" w:rsidRDefault="00816926" w:rsidP="00DE6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6157">
        <w:rPr>
          <w:rFonts w:ascii="Times New Roman" w:hAnsi="Times New Roman" w:cs="Times New Roman"/>
          <w:sz w:val="24"/>
          <w:szCs w:val="24"/>
        </w:rPr>
        <w:t>79</w:t>
      </w:r>
      <w:r w:rsidR="008A3216" w:rsidRPr="00DE6157">
        <w:rPr>
          <w:rFonts w:ascii="Times New Roman" w:hAnsi="Times New Roman" w:cs="Times New Roman"/>
          <w:sz w:val="24"/>
          <w:szCs w:val="24"/>
        </w:rPr>
        <w:tab/>
      </w:r>
      <w:r w:rsidR="00E620FE" w:rsidRPr="00DE6157">
        <w:rPr>
          <w:rFonts w:ascii="Times New Roman" w:hAnsi="Times New Roman" w:cs="Times New Roman"/>
          <w:sz w:val="24"/>
          <w:szCs w:val="24"/>
        </w:rPr>
        <w:tab/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E6157">
        <w:rPr>
          <w:rFonts w:ascii="Times New Roman" w:hAnsi="Times New Roman" w:cs="Times New Roman"/>
          <w:sz w:val="24"/>
          <w:szCs w:val="24"/>
        </w:rPr>
        <w:t>9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E6157" w:rsidRPr="00DE6157">
        <w:rPr>
          <w:rFonts w:ascii="Times New Roman" w:hAnsi="Times New Roman" w:cs="Times New Roman"/>
          <w:sz w:val="24"/>
          <w:szCs w:val="24"/>
        </w:rPr>
        <w:t xml:space="preserve"> atingiram seu tamanho final</w:t>
      </w:r>
    </w:p>
    <w:p w14:paraId="2D92510A" w14:textId="77777777" w:rsidR="00004B5F" w:rsidRPr="00DE6157" w:rsidRDefault="00004B5F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21011" w14:textId="58127B04" w:rsidR="00D066E7" w:rsidRPr="00D066E7" w:rsidRDefault="00D066E7" w:rsidP="00D066E7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6E7">
        <w:rPr>
          <w:rFonts w:ascii="Times New Roman" w:hAnsi="Times New Roman" w:cs="Times New Roman"/>
          <w:b/>
          <w:sz w:val="24"/>
          <w:szCs w:val="24"/>
        </w:rPr>
        <w:t xml:space="preserve">Estádio principal -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D066E7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Amadurecimento</w:t>
      </w:r>
      <w:r w:rsidRPr="00D066E7">
        <w:rPr>
          <w:rFonts w:ascii="Times New Roman" w:hAnsi="Times New Roman" w:cs="Times New Roman"/>
          <w:b/>
          <w:sz w:val="24"/>
          <w:szCs w:val="24"/>
        </w:rPr>
        <w:t xml:space="preserve"> de frutos e sementes </w:t>
      </w:r>
    </w:p>
    <w:p w14:paraId="48D6DE33" w14:textId="2476DD0B" w:rsidR="008A3216" w:rsidRPr="00D066E7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6E7">
        <w:rPr>
          <w:rFonts w:ascii="Times New Roman" w:hAnsi="Times New Roman" w:cs="Times New Roman"/>
          <w:sz w:val="24"/>
          <w:szCs w:val="24"/>
        </w:rPr>
        <w:t>80</w:t>
      </w:r>
      <w:r w:rsidR="008A3216" w:rsidRPr="00D066E7">
        <w:rPr>
          <w:rFonts w:ascii="Times New Roman" w:hAnsi="Times New Roman" w:cs="Times New Roman"/>
          <w:sz w:val="24"/>
          <w:szCs w:val="24"/>
        </w:rPr>
        <w:tab/>
      </w:r>
      <w:r w:rsidR="00E620FE" w:rsidRPr="00D066E7">
        <w:rPr>
          <w:rFonts w:ascii="Times New Roman" w:hAnsi="Times New Roman" w:cs="Times New Roman"/>
          <w:sz w:val="24"/>
          <w:szCs w:val="24"/>
        </w:rPr>
        <w:tab/>
      </w:r>
      <w:r w:rsidR="00D066E7" w:rsidRPr="00D066E7">
        <w:rPr>
          <w:rFonts w:ascii="Times New Roman" w:hAnsi="Times New Roman" w:cs="Times New Roman"/>
          <w:sz w:val="24"/>
          <w:szCs w:val="24"/>
        </w:rPr>
        <w:t>Abertura das primeiras maçãs nos primeiros ramos frutíferos</w:t>
      </w:r>
      <w:r w:rsidRPr="00D066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DA794A" w14:textId="32867CAF" w:rsidR="008A3216" w:rsidRPr="00D066E7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6E7">
        <w:rPr>
          <w:rFonts w:ascii="Times New Roman" w:hAnsi="Times New Roman" w:cs="Times New Roman"/>
          <w:sz w:val="24"/>
          <w:szCs w:val="24"/>
        </w:rPr>
        <w:t>81</w:t>
      </w:r>
      <w:r w:rsidR="008A3216" w:rsidRPr="00D066E7">
        <w:rPr>
          <w:rFonts w:ascii="Times New Roman" w:hAnsi="Times New Roman" w:cs="Times New Roman"/>
          <w:sz w:val="24"/>
          <w:szCs w:val="24"/>
        </w:rPr>
        <w:tab/>
      </w:r>
      <w:r w:rsidR="00E620FE" w:rsidRPr="00D066E7">
        <w:rPr>
          <w:rFonts w:ascii="Times New Roman" w:hAnsi="Times New Roman" w:cs="Times New Roman"/>
          <w:sz w:val="24"/>
          <w:szCs w:val="24"/>
        </w:rPr>
        <w:tab/>
      </w:r>
      <w:r w:rsidR="00D066E7" w:rsidRPr="00D066E7">
        <w:rPr>
          <w:rFonts w:ascii="Times New Roman" w:hAnsi="Times New Roman" w:cs="Times New Roman"/>
          <w:sz w:val="24"/>
          <w:szCs w:val="24"/>
        </w:rPr>
        <w:t>Início da abertura das maçãs: cerca de 10% das maçãs abertas</w:t>
      </w:r>
      <w:r w:rsidRPr="00D066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EF9697" w14:textId="2873D0CE" w:rsidR="008A3216" w:rsidRPr="00D066E7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6E7">
        <w:rPr>
          <w:rFonts w:ascii="Times New Roman" w:hAnsi="Times New Roman" w:cs="Times New Roman"/>
          <w:sz w:val="24"/>
          <w:szCs w:val="24"/>
        </w:rPr>
        <w:t>82</w:t>
      </w:r>
      <w:r w:rsidR="008A3216" w:rsidRPr="00D066E7">
        <w:rPr>
          <w:rFonts w:ascii="Times New Roman" w:hAnsi="Times New Roman" w:cs="Times New Roman"/>
          <w:sz w:val="24"/>
          <w:szCs w:val="24"/>
        </w:rPr>
        <w:tab/>
      </w:r>
      <w:r w:rsidR="00E620FE" w:rsidRPr="00D066E7">
        <w:rPr>
          <w:rFonts w:ascii="Times New Roman" w:hAnsi="Times New Roman" w:cs="Times New Roman"/>
          <w:sz w:val="24"/>
          <w:szCs w:val="24"/>
        </w:rPr>
        <w:tab/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066E7">
        <w:rPr>
          <w:rFonts w:ascii="Times New Roman" w:hAnsi="Times New Roman" w:cs="Times New Roman"/>
          <w:sz w:val="24"/>
          <w:szCs w:val="24"/>
        </w:rPr>
        <w:t>2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 </w:t>
      </w:r>
      <w:r w:rsidR="00D066E7">
        <w:rPr>
          <w:rFonts w:ascii="Times New Roman" w:hAnsi="Times New Roman" w:cs="Times New Roman"/>
          <w:sz w:val="24"/>
          <w:szCs w:val="24"/>
        </w:rPr>
        <w:t>abertas</w:t>
      </w:r>
      <w:r w:rsidRPr="00D066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A58B6D" w14:textId="464CAB59" w:rsidR="008A3216" w:rsidRPr="00D066E7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6E7">
        <w:rPr>
          <w:rFonts w:ascii="Times New Roman" w:hAnsi="Times New Roman" w:cs="Times New Roman"/>
          <w:sz w:val="24"/>
          <w:szCs w:val="24"/>
        </w:rPr>
        <w:t>83</w:t>
      </w:r>
      <w:r w:rsidR="008A3216" w:rsidRPr="00D066E7">
        <w:rPr>
          <w:rFonts w:ascii="Times New Roman" w:hAnsi="Times New Roman" w:cs="Times New Roman"/>
          <w:sz w:val="24"/>
          <w:szCs w:val="24"/>
        </w:rPr>
        <w:tab/>
      </w:r>
      <w:r w:rsidR="00E620FE" w:rsidRPr="00D066E7">
        <w:rPr>
          <w:rFonts w:ascii="Times New Roman" w:hAnsi="Times New Roman" w:cs="Times New Roman"/>
          <w:sz w:val="24"/>
          <w:szCs w:val="24"/>
        </w:rPr>
        <w:tab/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066E7">
        <w:rPr>
          <w:rFonts w:ascii="Times New Roman" w:hAnsi="Times New Roman" w:cs="Times New Roman"/>
          <w:sz w:val="24"/>
          <w:szCs w:val="24"/>
        </w:rPr>
        <w:t>3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 </w:t>
      </w:r>
      <w:r w:rsidR="00D066E7">
        <w:rPr>
          <w:rFonts w:ascii="Times New Roman" w:hAnsi="Times New Roman" w:cs="Times New Roman"/>
          <w:sz w:val="24"/>
          <w:szCs w:val="24"/>
        </w:rPr>
        <w:t>abertas</w:t>
      </w:r>
    </w:p>
    <w:p w14:paraId="624630D6" w14:textId="65D3A297" w:rsidR="008A3216" w:rsidRPr="00D066E7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6E7">
        <w:rPr>
          <w:rFonts w:ascii="Times New Roman" w:hAnsi="Times New Roman" w:cs="Times New Roman"/>
          <w:sz w:val="24"/>
          <w:szCs w:val="24"/>
        </w:rPr>
        <w:t>84</w:t>
      </w:r>
      <w:r w:rsidR="008A3216" w:rsidRPr="00D066E7">
        <w:rPr>
          <w:rFonts w:ascii="Times New Roman" w:hAnsi="Times New Roman" w:cs="Times New Roman"/>
          <w:sz w:val="24"/>
          <w:szCs w:val="24"/>
        </w:rPr>
        <w:tab/>
      </w:r>
      <w:r w:rsidR="00E620FE" w:rsidRPr="00D066E7">
        <w:rPr>
          <w:rFonts w:ascii="Times New Roman" w:hAnsi="Times New Roman" w:cs="Times New Roman"/>
          <w:sz w:val="24"/>
          <w:szCs w:val="24"/>
        </w:rPr>
        <w:tab/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066E7">
        <w:rPr>
          <w:rFonts w:ascii="Times New Roman" w:hAnsi="Times New Roman" w:cs="Times New Roman"/>
          <w:sz w:val="24"/>
          <w:szCs w:val="24"/>
        </w:rPr>
        <w:t>4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 </w:t>
      </w:r>
      <w:r w:rsidR="00D066E7">
        <w:rPr>
          <w:rFonts w:ascii="Times New Roman" w:hAnsi="Times New Roman" w:cs="Times New Roman"/>
          <w:sz w:val="24"/>
          <w:szCs w:val="24"/>
        </w:rPr>
        <w:t>abertas</w:t>
      </w:r>
    </w:p>
    <w:p w14:paraId="48E91F31" w14:textId="19FB20DE" w:rsidR="008A3216" w:rsidRPr="00D066E7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6E7">
        <w:rPr>
          <w:rFonts w:ascii="Times New Roman" w:hAnsi="Times New Roman" w:cs="Times New Roman"/>
          <w:sz w:val="24"/>
          <w:szCs w:val="24"/>
        </w:rPr>
        <w:t>85</w:t>
      </w:r>
      <w:r w:rsidR="008A3216" w:rsidRPr="00D066E7">
        <w:rPr>
          <w:rFonts w:ascii="Times New Roman" w:hAnsi="Times New Roman" w:cs="Times New Roman"/>
          <w:sz w:val="24"/>
          <w:szCs w:val="24"/>
        </w:rPr>
        <w:tab/>
      </w:r>
      <w:r w:rsidR="00E620FE" w:rsidRPr="00D066E7">
        <w:rPr>
          <w:rFonts w:ascii="Times New Roman" w:hAnsi="Times New Roman" w:cs="Times New Roman"/>
          <w:sz w:val="24"/>
          <w:szCs w:val="24"/>
        </w:rPr>
        <w:tab/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066E7">
        <w:rPr>
          <w:rFonts w:ascii="Times New Roman" w:hAnsi="Times New Roman" w:cs="Times New Roman"/>
          <w:sz w:val="24"/>
          <w:szCs w:val="24"/>
        </w:rPr>
        <w:t>5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 </w:t>
      </w:r>
      <w:r w:rsidR="00D066E7">
        <w:rPr>
          <w:rFonts w:ascii="Times New Roman" w:hAnsi="Times New Roman" w:cs="Times New Roman"/>
          <w:sz w:val="24"/>
          <w:szCs w:val="24"/>
        </w:rPr>
        <w:t>abertas</w:t>
      </w:r>
    </w:p>
    <w:p w14:paraId="652C4261" w14:textId="3F966F61" w:rsidR="008A3216" w:rsidRPr="00D066E7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6E7">
        <w:rPr>
          <w:rFonts w:ascii="Times New Roman" w:hAnsi="Times New Roman" w:cs="Times New Roman"/>
          <w:sz w:val="24"/>
          <w:szCs w:val="24"/>
        </w:rPr>
        <w:t>86</w:t>
      </w:r>
      <w:r w:rsidR="008A3216" w:rsidRPr="00D066E7">
        <w:rPr>
          <w:rFonts w:ascii="Times New Roman" w:hAnsi="Times New Roman" w:cs="Times New Roman"/>
          <w:sz w:val="24"/>
          <w:szCs w:val="24"/>
        </w:rPr>
        <w:tab/>
      </w:r>
      <w:r w:rsidR="00E620FE" w:rsidRPr="00D066E7">
        <w:rPr>
          <w:rFonts w:ascii="Times New Roman" w:hAnsi="Times New Roman" w:cs="Times New Roman"/>
          <w:sz w:val="24"/>
          <w:szCs w:val="24"/>
        </w:rPr>
        <w:tab/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066E7">
        <w:rPr>
          <w:rFonts w:ascii="Times New Roman" w:hAnsi="Times New Roman" w:cs="Times New Roman"/>
          <w:sz w:val="24"/>
          <w:szCs w:val="24"/>
        </w:rPr>
        <w:t>6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 </w:t>
      </w:r>
      <w:r w:rsidR="00D066E7">
        <w:rPr>
          <w:rFonts w:ascii="Times New Roman" w:hAnsi="Times New Roman" w:cs="Times New Roman"/>
          <w:sz w:val="24"/>
          <w:szCs w:val="24"/>
        </w:rPr>
        <w:t>abertas</w:t>
      </w:r>
    </w:p>
    <w:p w14:paraId="7B0AB407" w14:textId="6E94AECD" w:rsidR="008A3216" w:rsidRPr="00D066E7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6E7">
        <w:rPr>
          <w:rFonts w:ascii="Times New Roman" w:hAnsi="Times New Roman" w:cs="Times New Roman"/>
          <w:sz w:val="24"/>
          <w:szCs w:val="24"/>
        </w:rPr>
        <w:t>87</w:t>
      </w:r>
      <w:r w:rsidR="008A3216" w:rsidRPr="00D066E7">
        <w:rPr>
          <w:rFonts w:ascii="Times New Roman" w:hAnsi="Times New Roman" w:cs="Times New Roman"/>
          <w:sz w:val="24"/>
          <w:szCs w:val="24"/>
        </w:rPr>
        <w:tab/>
      </w:r>
      <w:r w:rsidR="00E620FE" w:rsidRPr="00D066E7">
        <w:rPr>
          <w:rFonts w:ascii="Times New Roman" w:hAnsi="Times New Roman" w:cs="Times New Roman"/>
          <w:sz w:val="24"/>
          <w:szCs w:val="24"/>
        </w:rPr>
        <w:tab/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066E7">
        <w:rPr>
          <w:rFonts w:ascii="Times New Roman" w:hAnsi="Times New Roman" w:cs="Times New Roman"/>
          <w:sz w:val="24"/>
          <w:szCs w:val="24"/>
        </w:rPr>
        <w:t>7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 </w:t>
      </w:r>
      <w:r w:rsidR="00D066E7">
        <w:rPr>
          <w:rFonts w:ascii="Times New Roman" w:hAnsi="Times New Roman" w:cs="Times New Roman"/>
          <w:sz w:val="24"/>
          <w:szCs w:val="24"/>
        </w:rPr>
        <w:t>abertas</w:t>
      </w:r>
    </w:p>
    <w:p w14:paraId="3C8F3CFB" w14:textId="2F883C35" w:rsidR="008A3216" w:rsidRPr="00D066E7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66E7">
        <w:rPr>
          <w:rFonts w:ascii="Times New Roman" w:hAnsi="Times New Roman" w:cs="Times New Roman"/>
          <w:sz w:val="24"/>
          <w:szCs w:val="24"/>
        </w:rPr>
        <w:t>88</w:t>
      </w:r>
      <w:r w:rsidR="008A3216" w:rsidRPr="00D066E7">
        <w:rPr>
          <w:rFonts w:ascii="Times New Roman" w:hAnsi="Times New Roman" w:cs="Times New Roman"/>
          <w:sz w:val="24"/>
          <w:szCs w:val="24"/>
        </w:rPr>
        <w:tab/>
      </w:r>
      <w:r w:rsidR="00E620FE" w:rsidRPr="00D066E7">
        <w:rPr>
          <w:rFonts w:ascii="Times New Roman" w:hAnsi="Times New Roman" w:cs="Times New Roman"/>
          <w:sz w:val="24"/>
          <w:szCs w:val="24"/>
        </w:rPr>
        <w:tab/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D066E7">
        <w:rPr>
          <w:rFonts w:ascii="Times New Roman" w:hAnsi="Times New Roman" w:cs="Times New Roman"/>
          <w:sz w:val="24"/>
          <w:szCs w:val="24"/>
        </w:rPr>
        <w:t>8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D066E7">
        <w:rPr>
          <w:rFonts w:ascii="Times New Roman" w:hAnsi="Times New Roman" w:cs="Times New Roman"/>
          <w:sz w:val="24"/>
          <w:szCs w:val="24"/>
        </w:rPr>
        <w:t>das maçãs</w:t>
      </w:r>
      <w:r w:rsidR="00D066E7" w:rsidRPr="00DE6157">
        <w:rPr>
          <w:rFonts w:ascii="Times New Roman" w:hAnsi="Times New Roman" w:cs="Times New Roman"/>
          <w:sz w:val="24"/>
          <w:szCs w:val="24"/>
        </w:rPr>
        <w:t xml:space="preserve"> </w:t>
      </w:r>
      <w:r w:rsidR="00D066E7">
        <w:rPr>
          <w:rFonts w:ascii="Times New Roman" w:hAnsi="Times New Roman" w:cs="Times New Roman"/>
          <w:sz w:val="24"/>
          <w:szCs w:val="24"/>
        </w:rPr>
        <w:t>abertas</w:t>
      </w:r>
    </w:p>
    <w:p w14:paraId="73107CEF" w14:textId="517A5637" w:rsidR="00004B5F" w:rsidRPr="00F53636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3636">
        <w:rPr>
          <w:rFonts w:ascii="Times New Roman" w:hAnsi="Times New Roman" w:cs="Times New Roman"/>
          <w:sz w:val="24"/>
          <w:szCs w:val="24"/>
        </w:rPr>
        <w:t>89</w:t>
      </w:r>
      <w:r w:rsidR="008A3216" w:rsidRPr="00F53636">
        <w:rPr>
          <w:rFonts w:ascii="Times New Roman" w:hAnsi="Times New Roman" w:cs="Times New Roman"/>
          <w:sz w:val="24"/>
          <w:szCs w:val="24"/>
        </w:rPr>
        <w:tab/>
      </w:r>
      <w:r w:rsidR="00E620FE" w:rsidRPr="00F53636">
        <w:rPr>
          <w:rFonts w:ascii="Times New Roman" w:hAnsi="Times New Roman" w:cs="Times New Roman"/>
          <w:sz w:val="24"/>
          <w:szCs w:val="24"/>
        </w:rPr>
        <w:tab/>
      </w:r>
      <w:r w:rsidR="00F53636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F53636">
        <w:rPr>
          <w:rFonts w:ascii="Times New Roman" w:hAnsi="Times New Roman" w:cs="Times New Roman"/>
          <w:sz w:val="24"/>
          <w:szCs w:val="24"/>
        </w:rPr>
        <w:t>9</w:t>
      </w:r>
      <w:r w:rsidR="00F53636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F53636">
        <w:rPr>
          <w:rFonts w:ascii="Times New Roman" w:hAnsi="Times New Roman" w:cs="Times New Roman"/>
          <w:sz w:val="24"/>
          <w:szCs w:val="24"/>
        </w:rPr>
        <w:t>das maçãs</w:t>
      </w:r>
      <w:r w:rsidR="00F53636" w:rsidRPr="00DE6157">
        <w:rPr>
          <w:rFonts w:ascii="Times New Roman" w:hAnsi="Times New Roman" w:cs="Times New Roman"/>
          <w:sz w:val="24"/>
          <w:szCs w:val="24"/>
        </w:rPr>
        <w:t xml:space="preserve"> </w:t>
      </w:r>
      <w:r w:rsidR="00F53636">
        <w:rPr>
          <w:rFonts w:ascii="Times New Roman" w:hAnsi="Times New Roman" w:cs="Times New Roman"/>
          <w:sz w:val="24"/>
          <w:szCs w:val="24"/>
        </w:rPr>
        <w:t>abertas</w:t>
      </w:r>
    </w:p>
    <w:p w14:paraId="4D621FD1" w14:textId="77777777" w:rsidR="00004B5F" w:rsidRPr="00F53636" w:rsidRDefault="00004B5F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6A0350" w14:textId="226C0070" w:rsidR="008A3216" w:rsidRPr="00F53636" w:rsidRDefault="00F53636" w:rsidP="00004B5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6E7">
        <w:rPr>
          <w:rFonts w:ascii="Times New Roman" w:hAnsi="Times New Roman" w:cs="Times New Roman"/>
          <w:b/>
          <w:sz w:val="24"/>
          <w:szCs w:val="24"/>
        </w:rPr>
        <w:t xml:space="preserve">Estádio principal - </w:t>
      </w:r>
      <w:r w:rsidR="00816926" w:rsidRPr="00F53636">
        <w:rPr>
          <w:rFonts w:ascii="Times New Roman" w:hAnsi="Times New Roman" w:cs="Times New Roman"/>
          <w:b/>
          <w:sz w:val="24"/>
          <w:szCs w:val="24"/>
        </w:rPr>
        <w:t>9: Senesc</w:t>
      </w:r>
      <w:r w:rsidRPr="00F53636">
        <w:rPr>
          <w:rFonts w:ascii="Times New Roman" w:hAnsi="Times New Roman" w:cs="Times New Roman"/>
          <w:b/>
          <w:sz w:val="24"/>
          <w:szCs w:val="24"/>
        </w:rPr>
        <w:t>ência</w:t>
      </w:r>
      <w:r w:rsidR="00816926" w:rsidRPr="00F536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D9AFF7" w14:textId="46E8D9F9" w:rsidR="008A3216" w:rsidRPr="00087DF1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DF1">
        <w:rPr>
          <w:rFonts w:ascii="Times New Roman" w:hAnsi="Times New Roman" w:cs="Times New Roman"/>
          <w:sz w:val="24"/>
          <w:szCs w:val="24"/>
        </w:rPr>
        <w:t>91</w:t>
      </w:r>
      <w:r w:rsidR="008A3216" w:rsidRPr="00087DF1">
        <w:rPr>
          <w:rFonts w:ascii="Times New Roman" w:hAnsi="Times New Roman" w:cs="Times New Roman"/>
          <w:sz w:val="24"/>
          <w:szCs w:val="24"/>
        </w:rPr>
        <w:tab/>
      </w:r>
      <w:r w:rsidR="00E620FE" w:rsidRPr="00087DF1">
        <w:rPr>
          <w:rFonts w:ascii="Times New Roman" w:hAnsi="Times New Roman" w:cs="Times New Roman"/>
          <w:sz w:val="24"/>
          <w:szCs w:val="24"/>
        </w:rPr>
        <w:tab/>
      </w:r>
      <w:r w:rsidR="00087DF1" w:rsidRPr="00DE6157">
        <w:rPr>
          <w:rFonts w:ascii="Times New Roman" w:hAnsi="Times New Roman" w:cs="Times New Roman"/>
          <w:sz w:val="24"/>
          <w:szCs w:val="24"/>
        </w:rPr>
        <w:t xml:space="preserve">Cerca de 10% </w:t>
      </w:r>
      <w:r w:rsidR="00087DF1">
        <w:rPr>
          <w:rFonts w:ascii="Times New Roman" w:hAnsi="Times New Roman" w:cs="Times New Roman"/>
          <w:sz w:val="24"/>
          <w:szCs w:val="24"/>
        </w:rPr>
        <w:t>das flores descoloridas ou caídas</w:t>
      </w:r>
      <w:r w:rsidRPr="00087D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22142A" w14:textId="1977B245" w:rsidR="008A3216" w:rsidRPr="00087DF1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DF1">
        <w:rPr>
          <w:rFonts w:ascii="Times New Roman" w:hAnsi="Times New Roman" w:cs="Times New Roman"/>
          <w:sz w:val="24"/>
          <w:szCs w:val="24"/>
        </w:rPr>
        <w:t>92</w:t>
      </w:r>
      <w:r w:rsidR="008A3216" w:rsidRPr="00087DF1">
        <w:rPr>
          <w:rFonts w:ascii="Times New Roman" w:hAnsi="Times New Roman" w:cs="Times New Roman"/>
          <w:sz w:val="24"/>
          <w:szCs w:val="24"/>
        </w:rPr>
        <w:tab/>
      </w:r>
      <w:r w:rsidR="00E620FE" w:rsidRPr="00087DF1">
        <w:rPr>
          <w:rFonts w:ascii="Times New Roman" w:hAnsi="Times New Roman" w:cs="Times New Roman"/>
          <w:sz w:val="24"/>
          <w:szCs w:val="24"/>
        </w:rPr>
        <w:tab/>
      </w:r>
      <w:r w:rsidR="00087DF1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087DF1">
        <w:rPr>
          <w:rFonts w:ascii="Times New Roman" w:hAnsi="Times New Roman" w:cs="Times New Roman"/>
          <w:sz w:val="24"/>
          <w:szCs w:val="24"/>
        </w:rPr>
        <w:t>2</w:t>
      </w:r>
      <w:r w:rsidR="00087DF1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087DF1">
        <w:rPr>
          <w:rFonts w:ascii="Times New Roman" w:hAnsi="Times New Roman" w:cs="Times New Roman"/>
          <w:sz w:val="24"/>
          <w:szCs w:val="24"/>
        </w:rPr>
        <w:t>das flores descoloridas ou caídas</w:t>
      </w:r>
    </w:p>
    <w:p w14:paraId="16B964AB" w14:textId="27EA4FD4" w:rsidR="008A3216" w:rsidRPr="00087DF1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DF1">
        <w:rPr>
          <w:rFonts w:ascii="Times New Roman" w:hAnsi="Times New Roman" w:cs="Times New Roman"/>
          <w:sz w:val="24"/>
          <w:szCs w:val="24"/>
        </w:rPr>
        <w:t>93</w:t>
      </w:r>
      <w:r w:rsidR="008A3216" w:rsidRPr="00087DF1">
        <w:rPr>
          <w:rFonts w:ascii="Times New Roman" w:hAnsi="Times New Roman" w:cs="Times New Roman"/>
          <w:sz w:val="24"/>
          <w:szCs w:val="24"/>
        </w:rPr>
        <w:tab/>
      </w:r>
      <w:r w:rsidR="00E620FE" w:rsidRPr="00087DF1">
        <w:rPr>
          <w:rFonts w:ascii="Times New Roman" w:hAnsi="Times New Roman" w:cs="Times New Roman"/>
          <w:sz w:val="24"/>
          <w:szCs w:val="24"/>
        </w:rPr>
        <w:tab/>
      </w:r>
      <w:r w:rsidR="00087DF1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087DF1">
        <w:rPr>
          <w:rFonts w:ascii="Times New Roman" w:hAnsi="Times New Roman" w:cs="Times New Roman"/>
          <w:sz w:val="24"/>
          <w:szCs w:val="24"/>
        </w:rPr>
        <w:t>3</w:t>
      </w:r>
      <w:r w:rsidR="00087DF1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087DF1">
        <w:rPr>
          <w:rFonts w:ascii="Times New Roman" w:hAnsi="Times New Roman" w:cs="Times New Roman"/>
          <w:sz w:val="24"/>
          <w:szCs w:val="24"/>
        </w:rPr>
        <w:t>das flores descoloridas ou caídas</w:t>
      </w:r>
    </w:p>
    <w:p w14:paraId="4FF1ED4B" w14:textId="5A5FD895" w:rsidR="008A3216" w:rsidRPr="00087DF1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DF1">
        <w:rPr>
          <w:rFonts w:ascii="Times New Roman" w:hAnsi="Times New Roman" w:cs="Times New Roman"/>
          <w:sz w:val="24"/>
          <w:szCs w:val="24"/>
        </w:rPr>
        <w:t>94</w:t>
      </w:r>
      <w:r w:rsidR="008A3216" w:rsidRPr="00087DF1">
        <w:rPr>
          <w:rFonts w:ascii="Times New Roman" w:hAnsi="Times New Roman" w:cs="Times New Roman"/>
          <w:sz w:val="24"/>
          <w:szCs w:val="24"/>
        </w:rPr>
        <w:tab/>
      </w:r>
      <w:r w:rsidR="00E620FE" w:rsidRPr="00087DF1">
        <w:rPr>
          <w:rFonts w:ascii="Times New Roman" w:hAnsi="Times New Roman" w:cs="Times New Roman"/>
          <w:sz w:val="24"/>
          <w:szCs w:val="24"/>
        </w:rPr>
        <w:tab/>
      </w:r>
      <w:r w:rsidR="00087DF1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087DF1">
        <w:rPr>
          <w:rFonts w:ascii="Times New Roman" w:hAnsi="Times New Roman" w:cs="Times New Roman"/>
          <w:sz w:val="24"/>
          <w:szCs w:val="24"/>
        </w:rPr>
        <w:t>4</w:t>
      </w:r>
      <w:r w:rsidR="00087DF1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087DF1">
        <w:rPr>
          <w:rFonts w:ascii="Times New Roman" w:hAnsi="Times New Roman" w:cs="Times New Roman"/>
          <w:sz w:val="24"/>
          <w:szCs w:val="24"/>
        </w:rPr>
        <w:t>das flores descoloridas ou caídas</w:t>
      </w:r>
    </w:p>
    <w:p w14:paraId="74F66358" w14:textId="222C9023" w:rsidR="008A3216" w:rsidRPr="00087DF1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DF1">
        <w:rPr>
          <w:rFonts w:ascii="Times New Roman" w:hAnsi="Times New Roman" w:cs="Times New Roman"/>
          <w:sz w:val="24"/>
          <w:szCs w:val="24"/>
        </w:rPr>
        <w:t>95</w:t>
      </w:r>
      <w:r w:rsidR="008A3216" w:rsidRPr="00087DF1">
        <w:rPr>
          <w:rFonts w:ascii="Times New Roman" w:hAnsi="Times New Roman" w:cs="Times New Roman"/>
          <w:sz w:val="24"/>
          <w:szCs w:val="24"/>
        </w:rPr>
        <w:tab/>
      </w:r>
      <w:r w:rsidR="00E620FE" w:rsidRPr="00087DF1">
        <w:rPr>
          <w:rFonts w:ascii="Times New Roman" w:hAnsi="Times New Roman" w:cs="Times New Roman"/>
          <w:sz w:val="24"/>
          <w:szCs w:val="24"/>
        </w:rPr>
        <w:tab/>
      </w:r>
      <w:r w:rsidR="00087DF1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087DF1">
        <w:rPr>
          <w:rFonts w:ascii="Times New Roman" w:hAnsi="Times New Roman" w:cs="Times New Roman"/>
          <w:sz w:val="24"/>
          <w:szCs w:val="24"/>
        </w:rPr>
        <w:t>5</w:t>
      </w:r>
      <w:r w:rsidR="00087DF1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087DF1">
        <w:rPr>
          <w:rFonts w:ascii="Times New Roman" w:hAnsi="Times New Roman" w:cs="Times New Roman"/>
          <w:sz w:val="24"/>
          <w:szCs w:val="24"/>
        </w:rPr>
        <w:t>das flores descoloridas ou caídas</w:t>
      </w:r>
    </w:p>
    <w:p w14:paraId="14D8B454" w14:textId="1C8E9D37" w:rsidR="008A3216" w:rsidRPr="00087DF1" w:rsidRDefault="00816926" w:rsidP="00004B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DF1">
        <w:rPr>
          <w:rFonts w:ascii="Times New Roman" w:hAnsi="Times New Roman" w:cs="Times New Roman"/>
          <w:sz w:val="24"/>
          <w:szCs w:val="24"/>
        </w:rPr>
        <w:t>96</w:t>
      </w:r>
      <w:r w:rsidR="008A3216" w:rsidRPr="00087DF1">
        <w:rPr>
          <w:rFonts w:ascii="Times New Roman" w:hAnsi="Times New Roman" w:cs="Times New Roman"/>
          <w:sz w:val="24"/>
          <w:szCs w:val="24"/>
        </w:rPr>
        <w:tab/>
      </w:r>
      <w:r w:rsidR="00E620FE" w:rsidRPr="00087DF1">
        <w:rPr>
          <w:rFonts w:ascii="Times New Roman" w:hAnsi="Times New Roman" w:cs="Times New Roman"/>
          <w:sz w:val="24"/>
          <w:szCs w:val="24"/>
        </w:rPr>
        <w:tab/>
      </w:r>
      <w:r w:rsidR="00087DF1" w:rsidRPr="00DE6157">
        <w:rPr>
          <w:rFonts w:ascii="Times New Roman" w:hAnsi="Times New Roman" w:cs="Times New Roman"/>
          <w:sz w:val="24"/>
          <w:szCs w:val="24"/>
        </w:rPr>
        <w:t xml:space="preserve">Cerca de </w:t>
      </w:r>
      <w:r w:rsidR="00087DF1">
        <w:rPr>
          <w:rFonts w:ascii="Times New Roman" w:hAnsi="Times New Roman" w:cs="Times New Roman"/>
          <w:sz w:val="24"/>
          <w:szCs w:val="24"/>
        </w:rPr>
        <w:t>6</w:t>
      </w:r>
      <w:r w:rsidR="00087DF1" w:rsidRPr="00DE6157">
        <w:rPr>
          <w:rFonts w:ascii="Times New Roman" w:hAnsi="Times New Roman" w:cs="Times New Roman"/>
          <w:sz w:val="24"/>
          <w:szCs w:val="24"/>
        </w:rPr>
        <w:t xml:space="preserve">0% </w:t>
      </w:r>
      <w:r w:rsidR="00087DF1">
        <w:rPr>
          <w:rFonts w:ascii="Times New Roman" w:hAnsi="Times New Roman" w:cs="Times New Roman"/>
          <w:sz w:val="24"/>
          <w:szCs w:val="24"/>
        </w:rPr>
        <w:t>das flores descoloridas ou caídas</w:t>
      </w:r>
    </w:p>
    <w:p w14:paraId="45A01E50" w14:textId="77777777" w:rsidR="00F34F17" w:rsidRPr="00526D69" w:rsidRDefault="00816926" w:rsidP="00F34F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526D69">
        <w:rPr>
          <w:rFonts w:ascii="Times New Roman" w:hAnsi="Times New Roman" w:cs="Times New Roman"/>
          <w:sz w:val="24"/>
          <w:szCs w:val="24"/>
        </w:rPr>
        <w:t>97</w:t>
      </w:r>
      <w:r w:rsidR="008A3216" w:rsidRPr="00526D69">
        <w:rPr>
          <w:rFonts w:ascii="Times New Roman" w:hAnsi="Times New Roman" w:cs="Times New Roman"/>
          <w:sz w:val="24"/>
          <w:szCs w:val="24"/>
        </w:rPr>
        <w:tab/>
      </w:r>
      <w:r w:rsidR="00E620FE" w:rsidRPr="00526D69">
        <w:rPr>
          <w:rFonts w:ascii="Times New Roman" w:hAnsi="Times New Roman" w:cs="Times New Roman"/>
          <w:sz w:val="24"/>
          <w:szCs w:val="24"/>
        </w:rPr>
        <w:tab/>
      </w:r>
      <w:r w:rsidR="00F34F17" w:rsidRPr="00526D69">
        <w:rPr>
          <w:rFonts w:ascii="Times New Roman" w:hAnsi="Times New Roman" w:cs="Times New Roman"/>
          <w:sz w:val="24"/>
          <w:szCs w:val="24"/>
          <w:lang w:val="pt-PT"/>
        </w:rPr>
        <w:t>Acima do solo, partes de plantas mortas; planta dormente</w:t>
      </w:r>
    </w:p>
    <w:p w14:paraId="0163549B" w14:textId="7A20566A" w:rsidR="00004B5F" w:rsidRPr="00F34F17" w:rsidRDefault="00816926" w:rsidP="00F34F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4F17">
        <w:rPr>
          <w:rFonts w:ascii="Times New Roman" w:hAnsi="Times New Roman" w:cs="Times New Roman"/>
          <w:sz w:val="24"/>
          <w:szCs w:val="24"/>
        </w:rPr>
        <w:t>99</w:t>
      </w:r>
      <w:r w:rsidR="00004B5F" w:rsidRPr="00F34F17">
        <w:rPr>
          <w:rFonts w:ascii="Times New Roman" w:hAnsi="Times New Roman" w:cs="Times New Roman"/>
          <w:sz w:val="24"/>
          <w:szCs w:val="24"/>
        </w:rPr>
        <w:tab/>
      </w:r>
      <w:r w:rsidR="00E620FE" w:rsidRPr="00F34F17">
        <w:rPr>
          <w:rFonts w:ascii="Times New Roman" w:hAnsi="Times New Roman" w:cs="Times New Roman"/>
          <w:sz w:val="24"/>
          <w:szCs w:val="24"/>
        </w:rPr>
        <w:tab/>
      </w:r>
      <w:r w:rsidR="00F34F17" w:rsidRPr="00F34F17">
        <w:rPr>
          <w:rFonts w:ascii="Times New Roman" w:hAnsi="Times New Roman" w:cs="Times New Roman"/>
          <w:sz w:val="24"/>
          <w:szCs w:val="24"/>
        </w:rPr>
        <w:t>Capulhos e sementes colhidas</w:t>
      </w:r>
    </w:p>
    <w:p w14:paraId="034E4D2B" w14:textId="38ABD9F2" w:rsidR="00AB05E3" w:rsidRDefault="00AB05E3" w:rsidP="00AB05E3">
      <w:pPr>
        <w:rPr>
          <w:rFonts w:ascii="Times New Roman" w:hAnsi="Times New Roman" w:cs="Times New Roman"/>
          <w:sz w:val="24"/>
          <w:szCs w:val="24"/>
        </w:rPr>
      </w:pPr>
    </w:p>
    <w:p w14:paraId="33D4DA07" w14:textId="77777777" w:rsidR="00AA39EA" w:rsidRPr="00F34F17" w:rsidRDefault="00AA39EA" w:rsidP="00AB05E3">
      <w:pPr>
        <w:rPr>
          <w:rFonts w:ascii="Times New Roman" w:hAnsi="Times New Roman" w:cs="Times New Roman"/>
          <w:sz w:val="24"/>
          <w:szCs w:val="24"/>
        </w:rPr>
      </w:pPr>
    </w:p>
    <w:p w14:paraId="7228E210" w14:textId="77777777" w:rsidR="004A7C10" w:rsidRPr="003A6FE5" w:rsidRDefault="004A7C10" w:rsidP="004A7C10">
      <w:pPr>
        <w:spacing w:after="120"/>
        <w:jc w:val="both"/>
        <w:rPr>
          <w:b/>
          <w:sz w:val="24"/>
          <w:szCs w:val="24"/>
        </w:rPr>
      </w:pPr>
      <w:r w:rsidRPr="003A6FE5">
        <w:rPr>
          <w:b/>
          <w:sz w:val="24"/>
          <w:szCs w:val="24"/>
        </w:rPr>
        <w:lastRenderedPageBreak/>
        <w:t>X. TABELA DE MEDIDAS ABSOLUTAS PARA CARACTERÍSTICAS AVALIADAS PELOS MÉTODOS MI E MG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1511"/>
        <w:gridCol w:w="1611"/>
        <w:gridCol w:w="1582"/>
      </w:tblGrid>
      <w:tr w:rsidR="004A7C10" w:rsidRPr="004A7C10" w14:paraId="00007EDA" w14:textId="77777777" w:rsidTr="00A90E96">
        <w:tc>
          <w:tcPr>
            <w:tcW w:w="4500" w:type="dxa"/>
            <w:tcBorders>
              <w:bottom w:val="nil"/>
              <w:tl2br w:val="single" w:sz="4" w:space="0" w:color="auto"/>
            </w:tcBorders>
          </w:tcPr>
          <w:p w14:paraId="25757873" w14:textId="77777777" w:rsidR="004A7C10" w:rsidRPr="004A7C10" w:rsidRDefault="004A7C10" w:rsidP="00D73BDB">
            <w:pPr>
              <w:ind w:right="-1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b/>
                <w:sz w:val="20"/>
                <w:szCs w:val="20"/>
              </w:rPr>
              <w:t>Médias observadas</w:t>
            </w:r>
          </w:p>
          <w:p w14:paraId="269A9857" w14:textId="77777777" w:rsidR="004A7C10" w:rsidRPr="004A7C10" w:rsidRDefault="004A7C10" w:rsidP="00D73BDB">
            <w:pPr>
              <w:ind w:right="-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Característica </w:t>
            </w:r>
          </w:p>
        </w:tc>
        <w:tc>
          <w:tcPr>
            <w:tcW w:w="1511" w:type="dxa"/>
            <w:tcBorders>
              <w:bottom w:val="nil"/>
            </w:tcBorders>
          </w:tcPr>
          <w:p w14:paraId="13D2FCCD" w14:textId="77777777" w:rsidR="004A7C10" w:rsidRPr="004A7C10" w:rsidRDefault="004A7C10" w:rsidP="00D73BDB">
            <w:pPr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b/>
                <w:sz w:val="20"/>
                <w:szCs w:val="20"/>
              </w:rPr>
              <w:t>Cultivar</w:t>
            </w:r>
          </w:p>
          <w:p w14:paraId="20390AFC" w14:textId="77777777" w:rsidR="004A7C10" w:rsidRPr="004A7C10" w:rsidRDefault="004A7C10" w:rsidP="00D73BDB">
            <w:pPr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b/>
                <w:sz w:val="20"/>
                <w:szCs w:val="20"/>
              </w:rPr>
              <w:t>Candidata</w:t>
            </w:r>
          </w:p>
        </w:tc>
        <w:tc>
          <w:tcPr>
            <w:tcW w:w="1611" w:type="dxa"/>
            <w:tcBorders>
              <w:bottom w:val="nil"/>
            </w:tcBorders>
          </w:tcPr>
          <w:p w14:paraId="4767161A" w14:textId="77777777" w:rsidR="004A7C10" w:rsidRPr="004A7C10" w:rsidRDefault="004A7C10" w:rsidP="00D73BDB">
            <w:pPr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Cultivar 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2" w:type="dxa"/>
            <w:tcBorders>
              <w:bottom w:val="nil"/>
            </w:tcBorders>
          </w:tcPr>
          <w:p w14:paraId="58C7B1E5" w14:textId="77777777" w:rsidR="004A7C10" w:rsidRPr="004A7C10" w:rsidRDefault="004A7C10" w:rsidP="00D73BDB">
            <w:pPr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Cultivar 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A90E96" w:rsidRPr="004A7C10" w14:paraId="5256D8C7" w14:textId="77777777" w:rsidTr="00D41DFE">
        <w:tc>
          <w:tcPr>
            <w:tcW w:w="4500" w:type="dxa"/>
            <w:vAlign w:val="center"/>
          </w:tcPr>
          <w:p w14:paraId="2E0F30D0" w14:textId="7A2D4844" w:rsidR="00A90E96" w:rsidRPr="004A7C10" w:rsidRDefault="00A90E96" w:rsidP="00D44E13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>.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lanta: altura</w:t>
            </w:r>
          </w:p>
        </w:tc>
        <w:tc>
          <w:tcPr>
            <w:tcW w:w="1511" w:type="dxa"/>
            <w:vAlign w:val="center"/>
          </w:tcPr>
          <w:p w14:paraId="17D05736" w14:textId="1A949189" w:rsidR="00A90E96" w:rsidRPr="004A7C10" w:rsidRDefault="00A90E96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611" w:type="dxa"/>
            <w:vAlign w:val="center"/>
          </w:tcPr>
          <w:p w14:paraId="2EAE63FF" w14:textId="219AAAB1" w:rsidR="00A90E96" w:rsidRPr="004A7C10" w:rsidRDefault="00A90E96" w:rsidP="00D41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82" w:type="dxa"/>
            <w:vAlign w:val="center"/>
          </w:tcPr>
          <w:p w14:paraId="733EFC02" w14:textId="335EACA1" w:rsidR="00A90E96" w:rsidRPr="004A7C10" w:rsidRDefault="00A90E96" w:rsidP="00D41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A90E96" w:rsidRPr="004A7C10" w14:paraId="34A9E2E6" w14:textId="77777777" w:rsidTr="00D41DFE">
        <w:tc>
          <w:tcPr>
            <w:tcW w:w="4500" w:type="dxa"/>
            <w:vAlign w:val="center"/>
          </w:tcPr>
          <w:p w14:paraId="68C73477" w14:textId="387776E9" w:rsidR="00A90E96" w:rsidRPr="004A7C10" w:rsidRDefault="00742654" w:rsidP="00742654">
            <w:pPr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90E96" w:rsidRPr="00AB05E3">
              <w:rPr>
                <w:rFonts w:ascii="Times New Roman" w:hAnsi="Times New Roman" w:cs="Times New Roman"/>
                <w:sz w:val="20"/>
                <w:szCs w:val="20"/>
              </w:rPr>
              <w:t>. Planta: comprim</w:t>
            </w:r>
            <w:r w:rsidR="00A90E96">
              <w:rPr>
                <w:rFonts w:ascii="Times New Roman" w:hAnsi="Times New Roman" w:cs="Times New Roman"/>
                <w:sz w:val="20"/>
                <w:szCs w:val="20"/>
              </w:rPr>
              <w:t>ento do primeiro ramo frutífero</w:t>
            </w:r>
          </w:p>
        </w:tc>
        <w:tc>
          <w:tcPr>
            <w:tcW w:w="1511" w:type="dxa"/>
            <w:vAlign w:val="center"/>
          </w:tcPr>
          <w:p w14:paraId="3D34A1D5" w14:textId="0CE9232E" w:rsidR="00A90E96" w:rsidRPr="004A7C10" w:rsidRDefault="00A90E96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611" w:type="dxa"/>
            <w:vAlign w:val="center"/>
          </w:tcPr>
          <w:p w14:paraId="273131BC" w14:textId="37DC7F2A" w:rsidR="00A90E96" w:rsidRPr="004A7C10" w:rsidRDefault="00A90E96" w:rsidP="00D41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82" w:type="dxa"/>
            <w:vAlign w:val="center"/>
          </w:tcPr>
          <w:p w14:paraId="254DCC78" w14:textId="2C915958" w:rsidR="00A90E96" w:rsidRPr="004A7C10" w:rsidRDefault="00A90E96" w:rsidP="00D41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A90E96" w:rsidRPr="004A7C10" w14:paraId="4537B2CF" w14:textId="77777777" w:rsidTr="00D41DFE">
        <w:tc>
          <w:tcPr>
            <w:tcW w:w="4500" w:type="dxa"/>
            <w:vAlign w:val="center"/>
          </w:tcPr>
          <w:p w14:paraId="74725A15" w14:textId="56A88828" w:rsidR="00A90E96" w:rsidRPr="004A7C10" w:rsidRDefault="00742654" w:rsidP="00742654">
            <w:pPr>
              <w:snapToGrid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</w:t>
            </w:r>
            <w:r w:rsidR="00A90E96"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. </w:t>
            </w:r>
            <w:r w:rsidR="00A90E96" w:rsidRPr="00AB05E3">
              <w:rPr>
                <w:rFonts w:ascii="Times New Roman" w:hAnsi="Times New Roman" w:cs="Times New Roman"/>
                <w:sz w:val="20"/>
                <w:szCs w:val="20"/>
              </w:rPr>
              <w:t>Planta: número de nós até o primeiro ramo frutífero</w:t>
            </w:r>
          </w:p>
        </w:tc>
        <w:tc>
          <w:tcPr>
            <w:tcW w:w="1511" w:type="dxa"/>
            <w:vAlign w:val="center"/>
          </w:tcPr>
          <w:p w14:paraId="61F6D13C" w14:textId="7A785368" w:rsidR="00A90E96" w:rsidRPr="004A7C10" w:rsidRDefault="00A90E96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nº 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54C5E381" w14:textId="3F35F230" w:rsidR="00A90E96" w:rsidRPr="004A7C10" w:rsidRDefault="00A90E96" w:rsidP="00D41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nº 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2" w:type="dxa"/>
            <w:vAlign w:val="center"/>
          </w:tcPr>
          <w:p w14:paraId="46B5BD9B" w14:textId="3A8D3C78" w:rsidR="00A90E96" w:rsidRPr="004A7C10" w:rsidRDefault="00A90E96" w:rsidP="00D41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nº 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8C5606" w:rsidRPr="004A7C10" w14:paraId="0F91E819" w14:textId="77777777" w:rsidTr="00D41DFE">
        <w:tc>
          <w:tcPr>
            <w:tcW w:w="4500" w:type="dxa"/>
            <w:vMerge w:val="restart"/>
            <w:vAlign w:val="center"/>
          </w:tcPr>
          <w:p w14:paraId="04D37E54" w14:textId="1F1EF7BB" w:rsidR="008C5606" w:rsidRPr="004A7C10" w:rsidRDefault="008C5606" w:rsidP="00D44E13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 Folha: tamanho (</w:t>
            </w:r>
            <w:r w:rsidR="001A7F33">
              <w:rPr>
                <w:rFonts w:ascii="Times New Roman" w:hAnsi="Times New Roman" w:cs="Times New Roman"/>
                <w:sz w:val="20"/>
                <w:szCs w:val="20"/>
              </w:rPr>
              <w:t>C x 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1" w:type="dxa"/>
            <w:vAlign w:val="center"/>
          </w:tcPr>
          <w:p w14:paraId="40A208CC" w14:textId="77777777" w:rsidR="008C5606" w:rsidRPr="004A7C10" w:rsidRDefault="008C5606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611" w:type="dxa"/>
            <w:vAlign w:val="center"/>
          </w:tcPr>
          <w:p w14:paraId="2338615D" w14:textId="77777777" w:rsidR="008C5606" w:rsidRPr="004A7C10" w:rsidRDefault="008C5606" w:rsidP="00D41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82" w:type="dxa"/>
            <w:vAlign w:val="center"/>
          </w:tcPr>
          <w:p w14:paraId="44FBEBCD" w14:textId="77777777" w:rsidR="008C5606" w:rsidRPr="004A7C10" w:rsidRDefault="008C5606" w:rsidP="00D41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8C5606" w:rsidRPr="004A7C10" w14:paraId="54E98752" w14:textId="77777777" w:rsidTr="00D41DFE">
        <w:tc>
          <w:tcPr>
            <w:tcW w:w="4500" w:type="dxa"/>
            <w:vMerge/>
            <w:vAlign w:val="center"/>
          </w:tcPr>
          <w:p w14:paraId="6581D45F" w14:textId="77777777" w:rsidR="008C5606" w:rsidRDefault="008C5606" w:rsidP="00D44E13">
            <w:pPr>
              <w:snapToGrid w:val="0"/>
              <w:spacing w:before="120" w:line="240" w:lineRule="auto"/>
              <w:ind w:right="-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Align w:val="center"/>
          </w:tcPr>
          <w:p w14:paraId="40BD2F08" w14:textId="20C942E1" w:rsidR="008C5606" w:rsidRPr="004A7C10" w:rsidRDefault="008C5606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611" w:type="dxa"/>
            <w:vAlign w:val="center"/>
          </w:tcPr>
          <w:p w14:paraId="34C21CAD" w14:textId="641780B6" w:rsidR="008C5606" w:rsidRPr="004A7C10" w:rsidRDefault="008C5606" w:rsidP="00D41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1582" w:type="dxa"/>
            <w:vAlign w:val="center"/>
          </w:tcPr>
          <w:p w14:paraId="15D2D95D" w14:textId="74B1B130" w:rsidR="008C5606" w:rsidRPr="004A7C10" w:rsidRDefault="008C5606" w:rsidP="00D41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4A7C10" w:rsidRPr="004A7C10" w14:paraId="4E25625B" w14:textId="77777777" w:rsidTr="00D41DFE">
        <w:tc>
          <w:tcPr>
            <w:tcW w:w="4500" w:type="dxa"/>
            <w:vAlign w:val="center"/>
          </w:tcPr>
          <w:p w14:paraId="7C5B4A68" w14:textId="595DF33E" w:rsidR="004A7C10" w:rsidRPr="004A7C10" w:rsidRDefault="008E3C77" w:rsidP="00742654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A90E96" w:rsidRPr="00AB05E3">
              <w:rPr>
                <w:rFonts w:ascii="Times New Roman" w:hAnsi="Times New Roman" w:cs="Times New Roman"/>
                <w:sz w:val="20"/>
                <w:szCs w:val="20"/>
              </w:rPr>
              <w:t>. Maçã: comprimento do pedúnculo</w:t>
            </w:r>
          </w:p>
        </w:tc>
        <w:tc>
          <w:tcPr>
            <w:tcW w:w="1511" w:type="dxa"/>
            <w:vAlign w:val="center"/>
          </w:tcPr>
          <w:p w14:paraId="5542621B" w14:textId="052138FF" w:rsidR="004A7C10" w:rsidRPr="004A7C10" w:rsidRDefault="004A7C10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0E9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611" w:type="dxa"/>
            <w:vAlign w:val="center"/>
          </w:tcPr>
          <w:p w14:paraId="6EBA760E" w14:textId="5F6033B9" w:rsidR="004A7C10" w:rsidRPr="004A7C10" w:rsidRDefault="004A7C10" w:rsidP="00D41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0E9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582" w:type="dxa"/>
            <w:vAlign w:val="center"/>
          </w:tcPr>
          <w:p w14:paraId="024FE589" w14:textId="78DA95D5" w:rsidR="004A7C10" w:rsidRPr="004A7C10" w:rsidRDefault="004A7C10" w:rsidP="00D41D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0E96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</w:tr>
      <w:tr w:rsidR="00742654" w:rsidRPr="00526D69" w14:paraId="16290FA3" w14:textId="77777777" w:rsidTr="00D41DFE">
        <w:tc>
          <w:tcPr>
            <w:tcW w:w="4500" w:type="dxa"/>
            <w:vAlign w:val="center"/>
          </w:tcPr>
          <w:p w14:paraId="1D32788E" w14:textId="10D672E2" w:rsidR="008F0BBB" w:rsidRPr="00526D69" w:rsidRDefault="00742654" w:rsidP="008E3C77">
            <w:pPr>
              <w:snapToGrid w:val="0"/>
              <w:spacing w:line="240" w:lineRule="auto"/>
              <w:ind w:right="-7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E3C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F0BBB" w:rsidRPr="00526D69">
              <w:rPr>
                <w:rFonts w:ascii="Times New Roman" w:hAnsi="Times New Roman" w:cs="Times New Roman"/>
                <w:sz w:val="20"/>
                <w:szCs w:val="20"/>
              </w:rPr>
              <w:t>. Capulho: comprimento da fibra</w:t>
            </w:r>
          </w:p>
        </w:tc>
        <w:tc>
          <w:tcPr>
            <w:tcW w:w="1511" w:type="dxa"/>
            <w:vAlign w:val="center"/>
          </w:tcPr>
          <w:p w14:paraId="3447A68B" w14:textId="5F1BD0CE" w:rsidR="008F0BBB" w:rsidRPr="00526D69" w:rsidRDefault="008F0BBB" w:rsidP="005359EB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D6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  <w:r w:rsidR="005359E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611" w:type="dxa"/>
            <w:vAlign w:val="center"/>
          </w:tcPr>
          <w:p w14:paraId="3BCCFCDC" w14:textId="5F626B8E" w:rsidR="008F0BBB" w:rsidRPr="00526D69" w:rsidRDefault="008F0BBB" w:rsidP="00535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D6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  <w:r w:rsidR="005359E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582" w:type="dxa"/>
            <w:vAlign w:val="center"/>
          </w:tcPr>
          <w:p w14:paraId="420D6002" w14:textId="009D46E2" w:rsidR="008F0BBB" w:rsidRPr="00526D69" w:rsidRDefault="008F0BBB" w:rsidP="005359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6D69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26D69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  <w:r w:rsidR="005359E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</w:tr>
      <w:tr w:rsidR="008F0BBB" w:rsidRPr="004A7C10" w14:paraId="41AB71DD" w14:textId="77777777" w:rsidTr="00D41DFE">
        <w:tc>
          <w:tcPr>
            <w:tcW w:w="4500" w:type="dxa"/>
            <w:vAlign w:val="center"/>
          </w:tcPr>
          <w:p w14:paraId="495D878F" w14:textId="7B70E1B4" w:rsidR="008F0BBB" w:rsidRPr="00AB05E3" w:rsidRDefault="008F0BBB" w:rsidP="008E3C77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  <w:r w:rsidR="008E3C7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Capulho: elongação da fibra</w:t>
            </w:r>
          </w:p>
        </w:tc>
        <w:tc>
          <w:tcPr>
            <w:tcW w:w="1511" w:type="dxa"/>
            <w:vAlign w:val="center"/>
          </w:tcPr>
          <w:p w14:paraId="2426678C" w14:textId="0F493454" w:rsidR="008F0BBB" w:rsidRPr="004A7C10" w:rsidRDefault="008F0BBB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705F1D3B" w14:textId="2A44C90E" w:rsidR="008F0BBB" w:rsidRPr="004A7C10" w:rsidRDefault="008F0BBB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2" w:type="dxa"/>
            <w:vAlign w:val="center"/>
          </w:tcPr>
          <w:p w14:paraId="0BF14331" w14:textId="4574FCD5" w:rsidR="008F0BBB" w:rsidRPr="004A7C10" w:rsidRDefault="008F0BBB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8F0BBB" w:rsidRPr="004A7C10" w14:paraId="0E307DDD" w14:textId="77777777" w:rsidTr="00D41DFE">
        <w:tc>
          <w:tcPr>
            <w:tcW w:w="4500" w:type="dxa"/>
            <w:vAlign w:val="center"/>
          </w:tcPr>
          <w:p w14:paraId="64E93106" w14:textId="1D0DE48C" w:rsidR="008F0BBB" w:rsidRPr="00AB05E3" w:rsidRDefault="008E3C77" w:rsidP="00742654">
            <w:pPr>
              <w:snapToGrid w:val="0"/>
              <w:spacing w:line="240" w:lineRule="auto"/>
              <w:ind w:right="-56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8F0BBB" w:rsidRPr="00AB05E3">
              <w:rPr>
                <w:rFonts w:ascii="Times New Roman" w:hAnsi="Times New Roman" w:cs="Times New Roman"/>
                <w:sz w:val="20"/>
                <w:szCs w:val="20"/>
              </w:rPr>
              <w:t>. Capulho: resistência das</w:t>
            </w:r>
            <w:r w:rsidR="008F0B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0BBB" w:rsidRPr="00AB05E3">
              <w:rPr>
                <w:rFonts w:ascii="Times New Roman" w:hAnsi="Times New Roman" w:cs="Times New Roman"/>
                <w:sz w:val="20"/>
                <w:szCs w:val="20"/>
              </w:rPr>
              <w:t>fibras à tração</w:t>
            </w:r>
          </w:p>
        </w:tc>
        <w:tc>
          <w:tcPr>
            <w:tcW w:w="1511" w:type="dxa"/>
            <w:vAlign w:val="center"/>
          </w:tcPr>
          <w:p w14:paraId="610A9C3A" w14:textId="06692DCF" w:rsidR="008F0BBB" w:rsidRPr="004A7C10" w:rsidRDefault="008F0BBB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6F18503C" w14:textId="2BE1F29B" w:rsidR="008F0BBB" w:rsidRPr="004A7C10" w:rsidRDefault="008F0BBB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2" w:type="dxa"/>
            <w:vAlign w:val="center"/>
          </w:tcPr>
          <w:p w14:paraId="12CAEE9B" w14:textId="341456FD" w:rsidR="008F0BBB" w:rsidRPr="004A7C10" w:rsidRDefault="008F0BBB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8F0BBB" w:rsidRPr="004A7C10" w14:paraId="3F6854F6" w14:textId="77777777" w:rsidTr="00D41DFE">
        <w:tc>
          <w:tcPr>
            <w:tcW w:w="4500" w:type="dxa"/>
            <w:vAlign w:val="center"/>
          </w:tcPr>
          <w:p w14:paraId="6E01BB7D" w14:textId="273D02B0" w:rsidR="008F0BBB" w:rsidRPr="008F0BBB" w:rsidRDefault="008F0BBB" w:rsidP="008E3C77">
            <w:pPr>
              <w:snapToGrid w:val="0"/>
              <w:spacing w:line="240" w:lineRule="auto"/>
              <w:ind w:right="-2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E3C7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B05E3">
              <w:rPr>
                <w:rFonts w:ascii="Times New Roman" w:hAnsi="Times New Roman" w:cs="Times New Roman"/>
                <w:sz w:val="20"/>
                <w:szCs w:val="20"/>
              </w:rPr>
              <w:t xml:space="preserve">. Capulho: espessura da fibra </w:t>
            </w:r>
            <w:r w:rsidR="008E3C77">
              <w:rPr>
                <w:rFonts w:ascii="Times New Roman" w:hAnsi="Times New Roman" w:cs="Times New Roman"/>
                <w:sz w:val="20"/>
                <w:szCs w:val="20"/>
              </w:rPr>
              <w:t>(micronaire)</w:t>
            </w:r>
          </w:p>
        </w:tc>
        <w:tc>
          <w:tcPr>
            <w:tcW w:w="1511" w:type="dxa"/>
            <w:vAlign w:val="center"/>
          </w:tcPr>
          <w:p w14:paraId="53829781" w14:textId="0C0F0B46" w:rsidR="008F0BBB" w:rsidRPr="004A7C10" w:rsidRDefault="008F0BBB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611" w:type="dxa"/>
            <w:vAlign w:val="center"/>
          </w:tcPr>
          <w:p w14:paraId="53FB1BAF" w14:textId="1624F9F4" w:rsidR="008F0BBB" w:rsidRPr="004A7C10" w:rsidRDefault="008F0BBB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2" w:type="dxa"/>
            <w:vAlign w:val="center"/>
          </w:tcPr>
          <w:p w14:paraId="6361F106" w14:textId="0B59F910" w:rsidR="008F0BBB" w:rsidRPr="004A7C10" w:rsidRDefault="008F0BBB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1D169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4149B3" w:rsidRPr="004A7C10" w14:paraId="631DFDCC" w14:textId="77777777" w:rsidTr="00D41DFE">
        <w:tc>
          <w:tcPr>
            <w:tcW w:w="4500" w:type="dxa"/>
            <w:vAlign w:val="center"/>
          </w:tcPr>
          <w:p w14:paraId="0B3B0FA3" w14:textId="75A569CC" w:rsidR="004149B3" w:rsidRPr="004A7C10" w:rsidRDefault="004149B3" w:rsidP="004149B3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Capulho: conteúdo de línter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511" w:type="dxa"/>
            <w:vAlign w:val="center"/>
          </w:tcPr>
          <w:p w14:paraId="73D38AC5" w14:textId="22AC8CB5" w:rsidR="004149B3" w:rsidRPr="004A7C10" w:rsidRDefault="004149B3" w:rsidP="004149B3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611" w:type="dxa"/>
            <w:vAlign w:val="center"/>
          </w:tcPr>
          <w:p w14:paraId="157FAE5E" w14:textId="7472C80F" w:rsidR="004149B3" w:rsidRPr="004A7C10" w:rsidRDefault="004149B3" w:rsidP="004149B3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582" w:type="dxa"/>
            <w:vAlign w:val="center"/>
          </w:tcPr>
          <w:p w14:paraId="5E50F6EE" w14:textId="13024F2F" w:rsidR="004149B3" w:rsidRPr="004A7C10" w:rsidRDefault="004149B3" w:rsidP="004149B3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</w:tr>
      <w:tr w:rsidR="008E3C77" w:rsidRPr="004A7C10" w14:paraId="43AA41A7" w14:textId="77777777" w:rsidTr="0027013A">
        <w:tc>
          <w:tcPr>
            <w:tcW w:w="4500" w:type="dxa"/>
            <w:vAlign w:val="center"/>
          </w:tcPr>
          <w:p w14:paraId="33073356" w14:textId="74896F76" w:rsidR="008E3C77" w:rsidRPr="004A7C10" w:rsidRDefault="008E3C77" w:rsidP="008E3C77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Capulho: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porcentagem </w:t>
            </w:r>
            <w:r w:rsidRPr="00AB05E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de fibra</w:t>
            </w:r>
          </w:p>
        </w:tc>
        <w:tc>
          <w:tcPr>
            <w:tcW w:w="1511" w:type="dxa"/>
            <w:vAlign w:val="center"/>
          </w:tcPr>
          <w:p w14:paraId="36492A15" w14:textId="77777777" w:rsidR="008E3C77" w:rsidRPr="004A7C10" w:rsidRDefault="008E3C77" w:rsidP="0027013A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611" w:type="dxa"/>
            <w:vAlign w:val="center"/>
          </w:tcPr>
          <w:p w14:paraId="2FE0382E" w14:textId="77777777" w:rsidR="008E3C77" w:rsidRPr="004A7C10" w:rsidRDefault="008E3C77" w:rsidP="0027013A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582" w:type="dxa"/>
            <w:vAlign w:val="center"/>
          </w:tcPr>
          <w:p w14:paraId="47D7FA4D" w14:textId="77777777" w:rsidR="008E3C77" w:rsidRPr="004A7C10" w:rsidRDefault="008E3C77" w:rsidP="0027013A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</w:tr>
      <w:tr w:rsidR="00742654" w:rsidRPr="004A7C10" w14:paraId="3645F91A" w14:textId="77777777" w:rsidTr="00D41DFE">
        <w:tc>
          <w:tcPr>
            <w:tcW w:w="4500" w:type="dxa"/>
            <w:vAlign w:val="center"/>
          </w:tcPr>
          <w:p w14:paraId="3E3EC3EE" w14:textId="487DBB91" w:rsidR="00742654" w:rsidRPr="00AB05E3" w:rsidRDefault="00742654" w:rsidP="008E3C77">
            <w:pPr>
              <w:suppressAutoHyphens/>
              <w:overflowPunct w:val="0"/>
              <w:autoSpaceDE w:val="0"/>
              <w:snapToGrid w:val="0"/>
              <w:spacing w:after="0" w:line="240" w:lineRule="auto"/>
              <w:ind w:right="-71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  <w:r w:rsidR="008E3C7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Ciclo até a abertura do capulho</w:t>
            </w:r>
          </w:p>
        </w:tc>
        <w:tc>
          <w:tcPr>
            <w:tcW w:w="1511" w:type="dxa"/>
            <w:vAlign w:val="center"/>
          </w:tcPr>
          <w:p w14:paraId="08EF6605" w14:textId="33F8EF53" w:rsidR="00742654" w:rsidRPr="004A7C10" w:rsidRDefault="00742654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dias</w:t>
            </w:r>
          </w:p>
        </w:tc>
        <w:tc>
          <w:tcPr>
            <w:tcW w:w="1611" w:type="dxa"/>
            <w:vAlign w:val="center"/>
          </w:tcPr>
          <w:p w14:paraId="63297826" w14:textId="70021678" w:rsidR="00742654" w:rsidRPr="004A7C10" w:rsidRDefault="00742654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dias</w:t>
            </w:r>
          </w:p>
        </w:tc>
        <w:tc>
          <w:tcPr>
            <w:tcW w:w="1582" w:type="dxa"/>
            <w:vAlign w:val="center"/>
          </w:tcPr>
          <w:p w14:paraId="48F33BB2" w14:textId="1B24F933" w:rsidR="00742654" w:rsidRPr="004A7C10" w:rsidRDefault="00742654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dias</w:t>
            </w:r>
          </w:p>
        </w:tc>
      </w:tr>
      <w:tr w:rsidR="001B4254" w:rsidRPr="004A7C10" w14:paraId="3A26ED1B" w14:textId="77777777" w:rsidTr="00D41DFE">
        <w:tc>
          <w:tcPr>
            <w:tcW w:w="4500" w:type="dxa"/>
            <w:vMerge w:val="restart"/>
            <w:vAlign w:val="center"/>
          </w:tcPr>
          <w:p w14:paraId="109E662F" w14:textId="157FC3E9" w:rsidR="001B4254" w:rsidRPr="004A7C10" w:rsidRDefault="008E3C77" w:rsidP="008E3C77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1B4254"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B4254">
              <w:rPr>
                <w:rFonts w:ascii="Times New Roman" w:hAnsi="Times New Roman" w:cs="Times New Roman"/>
                <w:sz w:val="20"/>
                <w:szCs w:val="20"/>
              </w:rPr>
              <w:t>Semente: tamanho (C x L x A)</w:t>
            </w:r>
          </w:p>
        </w:tc>
        <w:tc>
          <w:tcPr>
            <w:tcW w:w="1511" w:type="dxa"/>
            <w:vAlign w:val="center"/>
          </w:tcPr>
          <w:p w14:paraId="27C2E235" w14:textId="61F4ACC1" w:rsidR="001B4254" w:rsidRPr="004A7C10" w:rsidRDefault="001B4254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611" w:type="dxa"/>
            <w:vAlign w:val="center"/>
          </w:tcPr>
          <w:p w14:paraId="7A6CC984" w14:textId="0CA1C018" w:rsidR="001B4254" w:rsidRPr="004A7C10" w:rsidRDefault="001B4254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582" w:type="dxa"/>
            <w:vAlign w:val="center"/>
          </w:tcPr>
          <w:p w14:paraId="3A7BCAFC" w14:textId="6EEB5B24" w:rsidR="001B4254" w:rsidRPr="004A7C10" w:rsidRDefault="001B4254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</w:tr>
      <w:tr w:rsidR="001B4254" w:rsidRPr="004A7C10" w14:paraId="2957B42B" w14:textId="77777777" w:rsidTr="00D41DFE">
        <w:tc>
          <w:tcPr>
            <w:tcW w:w="4500" w:type="dxa"/>
            <w:vMerge/>
            <w:vAlign w:val="center"/>
          </w:tcPr>
          <w:p w14:paraId="3B939CA6" w14:textId="77777777" w:rsidR="001B4254" w:rsidRDefault="001B4254" w:rsidP="00D44E13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Align w:val="center"/>
          </w:tcPr>
          <w:p w14:paraId="28ED6CBD" w14:textId="79FDBD45" w:rsidR="001B4254" w:rsidRPr="004A7C10" w:rsidRDefault="001B4254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t xml:space="preserve"> mm</w:t>
            </w:r>
          </w:p>
        </w:tc>
        <w:tc>
          <w:tcPr>
            <w:tcW w:w="1611" w:type="dxa"/>
            <w:vAlign w:val="center"/>
          </w:tcPr>
          <w:p w14:paraId="37715FBC" w14:textId="0B045462" w:rsidR="001B4254" w:rsidRPr="004A7C10" w:rsidRDefault="001B4254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t xml:space="preserve"> mm</w:t>
            </w:r>
          </w:p>
        </w:tc>
        <w:tc>
          <w:tcPr>
            <w:tcW w:w="1582" w:type="dxa"/>
            <w:vAlign w:val="center"/>
          </w:tcPr>
          <w:p w14:paraId="1372774E" w14:textId="0A410EE1" w:rsidR="001B4254" w:rsidRPr="004A7C10" w:rsidRDefault="001B4254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t xml:space="preserve"> mm</w:t>
            </w:r>
          </w:p>
        </w:tc>
      </w:tr>
      <w:tr w:rsidR="001B4254" w:rsidRPr="004A7C10" w14:paraId="0ED503BC" w14:textId="77777777" w:rsidTr="00D41DFE">
        <w:tc>
          <w:tcPr>
            <w:tcW w:w="4500" w:type="dxa"/>
            <w:vMerge/>
            <w:vAlign w:val="center"/>
          </w:tcPr>
          <w:p w14:paraId="575337E7" w14:textId="77777777" w:rsidR="001B4254" w:rsidRDefault="001B4254" w:rsidP="00D44E13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vAlign w:val="center"/>
          </w:tcPr>
          <w:p w14:paraId="2E947694" w14:textId="16530C1C" w:rsidR="001B4254" w:rsidRPr="004A7C10" w:rsidRDefault="001B4254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t xml:space="preserve"> mm</w:t>
            </w:r>
          </w:p>
        </w:tc>
        <w:tc>
          <w:tcPr>
            <w:tcW w:w="1611" w:type="dxa"/>
            <w:vAlign w:val="center"/>
          </w:tcPr>
          <w:p w14:paraId="1095E78E" w14:textId="4025EEA5" w:rsidR="001B4254" w:rsidRPr="004A7C10" w:rsidRDefault="001B4254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t xml:space="preserve"> mm</w:t>
            </w:r>
          </w:p>
        </w:tc>
        <w:tc>
          <w:tcPr>
            <w:tcW w:w="1582" w:type="dxa"/>
            <w:vAlign w:val="center"/>
          </w:tcPr>
          <w:p w14:paraId="61E0F99E" w14:textId="7CE48688" w:rsidR="001B4254" w:rsidRPr="004A7C10" w:rsidRDefault="001B4254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4007F">
              <w:rPr>
                <w:rFonts w:ascii="Times New Roman" w:hAnsi="Times New Roman" w:cs="Times New Roman"/>
                <w:sz w:val="20"/>
                <w:szCs w:val="20"/>
              </w:rPr>
              <w:t xml:space="preserve"> mm</w:t>
            </w:r>
          </w:p>
        </w:tc>
      </w:tr>
      <w:tr w:rsidR="008E3C77" w:rsidRPr="008E3C77" w14:paraId="3B528A16" w14:textId="77777777" w:rsidTr="00D41DFE">
        <w:tc>
          <w:tcPr>
            <w:tcW w:w="4500" w:type="dxa"/>
            <w:vAlign w:val="center"/>
          </w:tcPr>
          <w:p w14:paraId="39668F32" w14:textId="647127F5" w:rsidR="008E3C77" w:rsidRPr="008E3C77" w:rsidRDefault="008E3C77" w:rsidP="008E3C77">
            <w:pPr>
              <w:suppressAutoHyphens/>
              <w:overflowPunct w:val="0"/>
              <w:autoSpaceDE w:val="0"/>
              <w:snapToGrid w:val="0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E3C7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52. Semente: peso de 100 sementes</w:t>
            </w:r>
          </w:p>
        </w:tc>
        <w:tc>
          <w:tcPr>
            <w:tcW w:w="1511" w:type="dxa"/>
            <w:vAlign w:val="center"/>
          </w:tcPr>
          <w:p w14:paraId="2E90331A" w14:textId="0AB44E7D" w:rsidR="008E3C77" w:rsidRPr="008E3C77" w:rsidRDefault="008E3C77" w:rsidP="008E3C7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3C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  <w:t xml:space="preserve"> g</w:t>
            </w:r>
          </w:p>
        </w:tc>
        <w:tc>
          <w:tcPr>
            <w:tcW w:w="1611" w:type="dxa"/>
            <w:vAlign w:val="center"/>
          </w:tcPr>
          <w:p w14:paraId="6D05404A" w14:textId="2B065F0F" w:rsidR="008E3C77" w:rsidRPr="008E3C77" w:rsidRDefault="008E3C77" w:rsidP="008E3C7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3C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  <w:t xml:space="preserve"> g</w:t>
            </w:r>
          </w:p>
        </w:tc>
        <w:tc>
          <w:tcPr>
            <w:tcW w:w="1582" w:type="dxa"/>
            <w:vAlign w:val="center"/>
          </w:tcPr>
          <w:p w14:paraId="7D803A89" w14:textId="4A8625F3" w:rsidR="008E3C77" w:rsidRPr="008E3C77" w:rsidRDefault="008E3C77" w:rsidP="008E3C7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3C7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8E3C77">
              <w:rPr>
                <w:rFonts w:ascii="Times New Roman" w:hAnsi="Times New Roman" w:cs="Times New Roman"/>
                <w:sz w:val="20"/>
                <w:szCs w:val="20"/>
              </w:rPr>
              <w:t xml:space="preserve"> g</w:t>
            </w:r>
          </w:p>
        </w:tc>
      </w:tr>
      <w:tr w:rsidR="008F0BBB" w:rsidRPr="004A7C10" w14:paraId="00836BFD" w14:textId="77777777" w:rsidTr="008E3C77">
        <w:tc>
          <w:tcPr>
            <w:tcW w:w="4500" w:type="dxa"/>
            <w:vAlign w:val="center"/>
          </w:tcPr>
          <w:p w14:paraId="1AC09283" w14:textId="725A2116" w:rsidR="008F0BBB" w:rsidRDefault="008E3C77" w:rsidP="008E3C77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="008F0BBB">
              <w:rPr>
                <w:rFonts w:ascii="Times New Roman" w:hAnsi="Times New Roman" w:cs="Times New Roman"/>
                <w:sz w:val="20"/>
                <w:szCs w:val="20"/>
              </w:rPr>
              <w:t>. Ciclo até o florescimento</w:t>
            </w:r>
          </w:p>
        </w:tc>
        <w:tc>
          <w:tcPr>
            <w:tcW w:w="1511" w:type="dxa"/>
            <w:vAlign w:val="center"/>
          </w:tcPr>
          <w:p w14:paraId="68C17B89" w14:textId="0C622215" w:rsidR="008F0BBB" w:rsidRPr="0064007F" w:rsidRDefault="008F0BBB" w:rsidP="008E3C7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dias</w:t>
            </w:r>
          </w:p>
        </w:tc>
        <w:tc>
          <w:tcPr>
            <w:tcW w:w="1611" w:type="dxa"/>
            <w:vAlign w:val="center"/>
          </w:tcPr>
          <w:p w14:paraId="61AD2FB4" w14:textId="0DC28848" w:rsidR="008F0BBB" w:rsidRPr="0064007F" w:rsidRDefault="008F0BBB" w:rsidP="008E3C7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dias</w:t>
            </w:r>
          </w:p>
        </w:tc>
        <w:tc>
          <w:tcPr>
            <w:tcW w:w="1582" w:type="dxa"/>
            <w:vAlign w:val="center"/>
          </w:tcPr>
          <w:p w14:paraId="4C0BECAC" w14:textId="7AF2EDDF" w:rsidR="008F0BBB" w:rsidRPr="0064007F" w:rsidRDefault="008F0BBB" w:rsidP="008E3C77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dias</w:t>
            </w:r>
          </w:p>
        </w:tc>
      </w:tr>
      <w:tr w:rsidR="008F0BBB" w:rsidRPr="004A7C10" w14:paraId="4DC4494F" w14:textId="77777777" w:rsidTr="00D41DFE">
        <w:tc>
          <w:tcPr>
            <w:tcW w:w="4500" w:type="dxa"/>
            <w:vAlign w:val="center"/>
          </w:tcPr>
          <w:p w14:paraId="577E4267" w14:textId="4CB69CEE" w:rsidR="008F0BBB" w:rsidRDefault="008E3C77" w:rsidP="008E3C77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8F0BBB">
              <w:rPr>
                <w:rFonts w:ascii="Times New Roman" w:hAnsi="Times New Roman" w:cs="Times New Roman"/>
                <w:sz w:val="20"/>
                <w:szCs w:val="20"/>
              </w:rPr>
              <w:t>. Ciclo até a colheita</w:t>
            </w:r>
          </w:p>
        </w:tc>
        <w:tc>
          <w:tcPr>
            <w:tcW w:w="1511" w:type="dxa"/>
            <w:vAlign w:val="center"/>
          </w:tcPr>
          <w:p w14:paraId="21C6540B" w14:textId="549C7B4C" w:rsidR="008F0BBB" w:rsidRPr="0064007F" w:rsidRDefault="008F0BBB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dias</w:t>
            </w:r>
          </w:p>
        </w:tc>
        <w:tc>
          <w:tcPr>
            <w:tcW w:w="1611" w:type="dxa"/>
            <w:vAlign w:val="center"/>
          </w:tcPr>
          <w:p w14:paraId="5092EFAE" w14:textId="1232F30C" w:rsidR="008F0BBB" w:rsidRPr="0064007F" w:rsidRDefault="008F0BBB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dias</w:t>
            </w:r>
          </w:p>
        </w:tc>
        <w:tc>
          <w:tcPr>
            <w:tcW w:w="1582" w:type="dxa"/>
            <w:vAlign w:val="center"/>
          </w:tcPr>
          <w:p w14:paraId="3001BD34" w14:textId="47A2BE12" w:rsidR="008F0BBB" w:rsidRPr="0064007F" w:rsidRDefault="008F0BBB" w:rsidP="00D41DF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4A7C1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dias</w:t>
            </w:r>
          </w:p>
        </w:tc>
      </w:tr>
    </w:tbl>
    <w:p w14:paraId="5957CC0A" w14:textId="77777777" w:rsidR="000C6CCD" w:rsidRDefault="000C6CCD" w:rsidP="00AB05E3">
      <w:pPr>
        <w:rPr>
          <w:rFonts w:ascii="Times New Roman" w:hAnsi="Times New Roman" w:cs="Times New Roman"/>
          <w:b/>
          <w:sz w:val="24"/>
          <w:szCs w:val="24"/>
        </w:rPr>
      </w:pPr>
    </w:p>
    <w:p w14:paraId="3EBFB5FB" w14:textId="77777777" w:rsidR="000C6CCD" w:rsidRDefault="000C6CCD" w:rsidP="00AB05E3">
      <w:pPr>
        <w:rPr>
          <w:rFonts w:ascii="Times New Roman" w:hAnsi="Times New Roman" w:cs="Times New Roman"/>
          <w:b/>
          <w:sz w:val="24"/>
          <w:szCs w:val="24"/>
        </w:rPr>
      </w:pPr>
    </w:p>
    <w:p w14:paraId="211EB60B" w14:textId="183B873C" w:rsidR="00AB05E3" w:rsidRPr="009F74D0" w:rsidRDefault="00AB05E3" w:rsidP="00AB05E3">
      <w:pPr>
        <w:rPr>
          <w:rFonts w:ascii="Times New Roman" w:hAnsi="Times New Roman" w:cs="Times New Roman"/>
          <w:b/>
          <w:sz w:val="24"/>
          <w:szCs w:val="24"/>
        </w:rPr>
      </w:pPr>
      <w:r w:rsidRPr="009F74D0">
        <w:rPr>
          <w:rFonts w:ascii="Times New Roman" w:hAnsi="Times New Roman" w:cs="Times New Roman"/>
          <w:b/>
          <w:sz w:val="24"/>
          <w:szCs w:val="24"/>
        </w:rPr>
        <w:t>X</w:t>
      </w:r>
      <w:r w:rsidR="009F74D0" w:rsidRPr="009F74D0">
        <w:rPr>
          <w:rFonts w:ascii="Times New Roman" w:hAnsi="Times New Roman" w:cs="Times New Roman"/>
          <w:b/>
          <w:sz w:val="24"/>
          <w:szCs w:val="24"/>
        </w:rPr>
        <w:t>I</w:t>
      </w:r>
      <w:r w:rsidRPr="009F74D0">
        <w:rPr>
          <w:rFonts w:ascii="Times New Roman" w:hAnsi="Times New Roman" w:cs="Times New Roman"/>
          <w:b/>
          <w:sz w:val="24"/>
          <w:szCs w:val="24"/>
        </w:rPr>
        <w:t>. BIBLIOGRAFIA</w:t>
      </w:r>
    </w:p>
    <w:p w14:paraId="195F884A" w14:textId="2A83EF71" w:rsidR="003E683C" w:rsidRDefault="00AB05E3" w:rsidP="00FE280A">
      <w:pPr>
        <w:jc w:val="both"/>
        <w:rPr>
          <w:rFonts w:ascii="Times New Roman" w:hAnsi="Times New Roman" w:cs="Times New Roman"/>
          <w:sz w:val="24"/>
          <w:szCs w:val="24"/>
        </w:rPr>
      </w:pPr>
      <w:r w:rsidRPr="009F74D0">
        <w:rPr>
          <w:rFonts w:ascii="Times New Roman" w:hAnsi="Times New Roman" w:cs="Times New Roman"/>
          <w:sz w:val="24"/>
          <w:szCs w:val="24"/>
        </w:rPr>
        <w:t>1.União para Proteção das Obtenções Vegetais (UPOV), 2001, TG/88/6, Genebra, Suíça.</w:t>
      </w:r>
    </w:p>
    <w:p w14:paraId="2285979F" w14:textId="7A1672DE" w:rsidR="00726997" w:rsidRDefault="00726997" w:rsidP="00FE28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1B31F" w14:textId="55818B7F" w:rsidR="00726997" w:rsidRDefault="00726997" w:rsidP="00FE28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D15BCE" w14:textId="323027AD" w:rsidR="00726997" w:rsidRDefault="00726997" w:rsidP="00FE28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5DB8B5" w14:textId="4F132001" w:rsidR="00726997" w:rsidRPr="00DC7038" w:rsidRDefault="00726997" w:rsidP="00DC703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6997">
        <w:rPr>
          <w:rFonts w:ascii="Times New Roman" w:hAnsi="Times New Roman" w:cs="Times New Roman"/>
          <w:b/>
          <w:sz w:val="24"/>
          <w:szCs w:val="24"/>
        </w:rPr>
        <w:t>PUBLICADO NO DOU Nº 247, DE 31/12/2021, SEÇÃO 1, PÁGINAS 403 E 404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DC70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7038" w:rsidRPr="00DC7038">
        <w:rPr>
          <w:rFonts w:ascii="Times New Roman" w:hAnsi="Times New Roman" w:cs="Times New Roman"/>
          <w:b/>
          <w:sz w:val="24"/>
          <w:szCs w:val="24"/>
        </w:rPr>
        <w:t>A</w:t>
      </w:r>
      <w:r w:rsidR="00DC7038">
        <w:rPr>
          <w:rFonts w:ascii="Times New Roman" w:hAnsi="Times New Roman" w:cs="Times New Roman"/>
          <w:b/>
          <w:sz w:val="24"/>
          <w:szCs w:val="24"/>
        </w:rPr>
        <w:t>LTERAÇÃO PUBLICADA NO DOU Nº 43, DE 05</w:t>
      </w:r>
      <w:r w:rsidR="00DC7038" w:rsidRPr="00DC7038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DC7038">
        <w:rPr>
          <w:rFonts w:ascii="Times New Roman" w:hAnsi="Times New Roman" w:cs="Times New Roman"/>
          <w:b/>
          <w:sz w:val="24"/>
          <w:szCs w:val="24"/>
        </w:rPr>
        <w:t>MARÇO</w:t>
      </w:r>
      <w:r w:rsidR="00DC7038" w:rsidRPr="00DC7038">
        <w:rPr>
          <w:rFonts w:ascii="Times New Roman" w:hAnsi="Times New Roman" w:cs="Times New Roman"/>
          <w:b/>
          <w:sz w:val="24"/>
          <w:szCs w:val="24"/>
        </w:rPr>
        <w:t xml:space="preserve"> DE 202</w:t>
      </w:r>
      <w:r w:rsidR="00DC7038">
        <w:rPr>
          <w:rFonts w:ascii="Times New Roman" w:hAnsi="Times New Roman" w:cs="Times New Roman"/>
          <w:b/>
          <w:sz w:val="24"/>
          <w:szCs w:val="24"/>
        </w:rPr>
        <w:t>6, SEÇÃO 1, PÁGINA 4</w:t>
      </w:r>
      <w:r w:rsidR="00DC7038" w:rsidRPr="00DC7038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726997" w:rsidRPr="00DC7038" w:rsidSect="000E4BA1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6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2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3"/>
      <w:numFmt w:val="decimal"/>
      <w:lvlText w:val="%1. "/>
      <w:lvlJc w:val="left"/>
      <w:pPr>
        <w:tabs>
          <w:tab w:val="num" w:pos="1417"/>
        </w:tabs>
        <w:ind w:left="1417" w:hanging="283"/>
      </w:pPr>
      <w:rPr>
        <w:b w:val="0"/>
        <w:i w:val="0"/>
        <w:sz w:val="24"/>
      </w:rPr>
    </w:lvl>
  </w:abstractNum>
  <w:abstractNum w:abstractNumId="3" w15:restartNumberingAfterBreak="0">
    <w:nsid w:val="00000008"/>
    <w:multiLevelType w:val="singleLevel"/>
    <w:tmpl w:val="00000008"/>
    <w:name w:val="WW8Num10"/>
    <w:lvl w:ilvl="0">
      <w:start w:val="2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20"/>
      </w:rPr>
    </w:lvl>
  </w:abstractNum>
  <w:abstractNum w:abstractNumId="4" w15:restartNumberingAfterBreak="0">
    <w:nsid w:val="00000009"/>
    <w:multiLevelType w:val="singleLevel"/>
    <w:tmpl w:val="00000009"/>
    <w:name w:val="WW8Num13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20"/>
      </w:rPr>
    </w:lvl>
  </w:abstractNum>
  <w:abstractNum w:abstractNumId="5" w15:restartNumberingAfterBreak="0">
    <w:nsid w:val="0000000A"/>
    <w:multiLevelType w:val="singleLevel"/>
    <w:tmpl w:val="0000000A"/>
    <w:name w:val="WW8Num15"/>
    <w:lvl w:ilvl="0">
      <w:start w:val="7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20"/>
      </w:rPr>
    </w:lvl>
  </w:abstractNum>
  <w:abstractNum w:abstractNumId="6" w15:restartNumberingAfterBreak="0">
    <w:nsid w:val="0000000B"/>
    <w:multiLevelType w:val="singleLevel"/>
    <w:tmpl w:val="0000000B"/>
    <w:name w:val="WW8Num16"/>
    <w:lvl w:ilvl="0">
      <w:start w:val="3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20"/>
      </w:rPr>
    </w:lvl>
  </w:abstractNum>
  <w:abstractNum w:abstractNumId="7" w15:restartNumberingAfterBreak="0">
    <w:nsid w:val="00000011"/>
    <w:multiLevelType w:val="singleLevel"/>
    <w:tmpl w:val="00000011"/>
    <w:lvl w:ilvl="0"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</w:rPr>
    </w:lvl>
  </w:abstractNum>
  <w:abstractNum w:abstractNumId="8" w15:restartNumberingAfterBreak="0">
    <w:nsid w:val="186753C3"/>
    <w:multiLevelType w:val="hybridMultilevel"/>
    <w:tmpl w:val="331AEF6A"/>
    <w:lvl w:ilvl="0" w:tplc="FB1C2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95844"/>
    <w:multiLevelType w:val="multilevel"/>
    <w:tmpl w:val="F40C0FEA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7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0" w15:restartNumberingAfterBreak="0">
    <w:nsid w:val="1B716F15"/>
    <w:multiLevelType w:val="hybridMultilevel"/>
    <w:tmpl w:val="85E2C02A"/>
    <w:lvl w:ilvl="0" w:tplc="FB1C2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E81719"/>
    <w:multiLevelType w:val="multilevel"/>
    <w:tmpl w:val="82D48446"/>
    <w:lvl w:ilvl="0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3B1A056D"/>
    <w:multiLevelType w:val="multilevel"/>
    <w:tmpl w:val="C6949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A91533"/>
    <w:multiLevelType w:val="hybridMultilevel"/>
    <w:tmpl w:val="05EA397A"/>
    <w:lvl w:ilvl="0" w:tplc="04160017">
      <w:start w:val="1"/>
      <w:numFmt w:val="lowerLetter"/>
      <w:lvlText w:val="%1)"/>
      <w:lvlJc w:val="left"/>
      <w:pPr>
        <w:ind w:left="765" w:hanging="360"/>
      </w:pPr>
    </w:lvl>
    <w:lvl w:ilvl="1" w:tplc="04160019" w:tentative="1">
      <w:start w:val="1"/>
      <w:numFmt w:val="lowerLetter"/>
      <w:lvlText w:val="%2."/>
      <w:lvlJc w:val="left"/>
      <w:pPr>
        <w:ind w:left="1485" w:hanging="360"/>
      </w:pPr>
    </w:lvl>
    <w:lvl w:ilvl="2" w:tplc="0416001B" w:tentative="1">
      <w:start w:val="1"/>
      <w:numFmt w:val="lowerRoman"/>
      <w:lvlText w:val="%3."/>
      <w:lvlJc w:val="right"/>
      <w:pPr>
        <w:ind w:left="2205" w:hanging="180"/>
      </w:pPr>
    </w:lvl>
    <w:lvl w:ilvl="3" w:tplc="0416000F" w:tentative="1">
      <w:start w:val="1"/>
      <w:numFmt w:val="decimal"/>
      <w:lvlText w:val="%4."/>
      <w:lvlJc w:val="left"/>
      <w:pPr>
        <w:ind w:left="2925" w:hanging="360"/>
      </w:pPr>
    </w:lvl>
    <w:lvl w:ilvl="4" w:tplc="04160019" w:tentative="1">
      <w:start w:val="1"/>
      <w:numFmt w:val="lowerLetter"/>
      <w:lvlText w:val="%5."/>
      <w:lvlJc w:val="left"/>
      <w:pPr>
        <w:ind w:left="3645" w:hanging="360"/>
      </w:pPr>
    </w:lvl>
    <w:lvl w:ilvl="5" w:tplc="0416001B" w:tentative="1">
      <w:start w:val="1"/>
      <w:numFmt w:val="lowerRoman"/>
      <w:lvlText w:val="%6."/>
      <w:lvlJc w:val="right"/>
      <w:pPr>
        <w:ind w:left="4365" w:hanging="180"/>
      </w:pPr>
    </w:lvl>
    <w:lvl w:ilvl="6" w:tplc="0416000F" w:tentative="1">
      <w:start w:val="1"/>
      <w:numFmt w:val="decimal"/>
      <w:lvlText w:val="%7."/>
      <w:lvlJc w:val="left"/>
      <w:pPr>
        <w:ind w:left="5085" w:hanging="360"/>
      </w:pPr>
    </w:lvl>
    <w:lvl w:ilvl="7" w:tplc="04160019" w:tentative="1">
      <w:start w:val="1"/>
      <w:numFmt w:val="lowerLetter"/>
      <w:lvlText w:val="%8."/>
      <w:lvlJc w:val="left"/>
      <w:pPr>
        <w:ind w:left="5805" w:hanging="360"/>
      </w:pPr>
    </w:lvl>
    <w:lvl w:ilvl="8" w:tplc="04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3FE507CE"/>
    <w:multiLevelType w:val="multilevel"/>
    <w:tmpl w:val="2CDC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D21024"/>
    <w:multiLevelType w:val="hybridMultilevel"/>
    <w:tmpl w:val="B3CAD63C"/>
    <w:lvl w:ilvl="0" w:tplc="0416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6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47F54740"/>
    <w:multiLevelType w:val="hybridMultilevel"/>
    <w:tmpl w:val="28443C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F97EF7"/>
    <w:multiLevelType w:val="hybridMultilevel"/>
    <w:tmpl w:val="765E5A1E"/>
    <w:lvl w:ilvl="0" w:tplc="E03292C2">
      <w:start w:val="1"/>
      <w:numFmt w:val="decimal"/>
      <w:lvlText w:val="%1."/>
      <w:lvlJc w:val="left"/>
      <w:pPr>
        <w:ind w:left="10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8" w:hanging="360"/>
      </w:pPr>
    </w:lvl>
    <w:lvl w:ilvl="2" w:tplc="0416001B" w:tentative="1">
      <w:start w:val="1"/>
      <w:numFmt w:val="lowerRoman"/>
      <w:lvlText w:val="%3."/>
      <w:lvlJc w:val="right"/>
      <w:pPr>
        <w:ind w:left="2518" w:hanging="180"/>
      </w:pPr>
    </w:lvl>
    <w:lvl w:ilvl="3" w:tplc="0416000F" w:tentative="1">
      <w:start w:val="1"/>
      <w:numFmt w:val="decimal"/>
      <w:lvlText w:val="%4."/>
      <w:lvlJc w:val="left"/>
      <w:pPr>
        <w:ind w:left="3238" w:hanging="360"/>
      </w:pPr>
    </w:lvl>
    <w:lvl w:ilvl="4" w:tplc="04160019" w:tentative="1">
      <w:start w:val="1"/>
      <w:numFmt w:val="lowerLetter"/>
      <w:lvlText w:val="%5."/>
      <w:lvlJc w:val="left"/>
      <w:pPr>
        <w:ind w:left="3958" w:hanging="360"/>
      </w:pPr>
    </w:lvl>
    <w:lvl w:ilvl="5" w:tplc="0416001B" w:tentative="1">
      <w:start w:val="1"/>
      <w:numFmt w:val="lowerRoman"/>
      <w:lvlText w:val="%6."/>
      <w:lvlJc w:val="right"/>
      <w:pPr>
        <w:ind w:left="4678" w:hanging="180"/>
      </w:pPr>
    </w:lvl>
    <w:lvl w:ilvl="6" w:tplc="0416000F" w:tentative="1">
      <w:start w:val="1"/>
      <w:numFmt w:val="decimal"/>
      <w:lvlText w:val="%7."/>
      <w:lvlJc w:val="left"/>
      <w:pPr>
        <w:ind w:left="5398" w:hanging="360"/>
      </w:pPr>
    </w:lvl>
    <w:lvl w:ilvl="7" w:tplc="04160019" w:tentative="1">
      <w:start w:val="1"/>
      <w:numFmt w:val="lowerLetter"/>
      <w:lvlText w:val="%8."/>
      <w:lvlJc w:val="left"/>
      <w:pPr>
        <w:ind w:left="6118" w:hanging="360"/>
      </w:pPr>
    </w:lvl>
    <w:lvl w:ilvl="8" w:tplc="0416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8" w15:restartNumberingAfterBreak="0">
    <w:nsid w:val="62CC7733"/>
    <w:multiLevelType w:val="multilevel"/>
    <w:tmpl w:val="4DCE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8C6EB7"/>
    <w:multiLevelType w:val="hybridMultilevel"/>
    <w:tmpl w:val="7D161E8A"/>
    <w:lvl w:ilvl="0" w:tplc="FB1C2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C3FA7"/>
    <w:multiLevelType w:val="hybridMultilevel"/>
    <w:tmpl w:val="7A84BB26"/>
    <w:lvl w:ilvl="0" w:tplc="0416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767B23B8"/>
    <w:multiLevelType w:val="singleLevel"/>
    <w:tmpl w:val="E564F1F8"/>
    <w:lvl w:ilvl="0">
      <w:start w:val="2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78E2453F"/>
    <w:multiLevelType w:val="hybridMultilevel"/>
    <w:tmpl w:val="94225278"/>
    <w:lvl w:ilvl="0" w:tplc="FB1C2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112139"/>
    <w:multiLevelType w:val="hybridMultilevel"/>
    <w:tmpl w:val="2C528D2C"/>
    <w:lvl w:ilvl="0" w:tplc="84424D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51858"/>
    <w:multiLevelType w:val="hybridMultilevel"/>
    <w:tmpl w:val="1640F29E"/>
    <w:lvl w:ilvl="0" w:tplc="FB1C2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0118C9"/>
    <w:multiLevelType w:val="multilevel"/>
    <w:tmpl w:val="94FC15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6" w15:restartNumberingAfterBreak="0">
    <w:nsid w:val="7F716EE7"/>
    <w:multiLevelType w:val="multilevel"/>
    <w:tmpl w:val="EC644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9"/>
  </w:num>
  <w:num w:numId="3">
    <w:abstractNumId w:val="12"/>
  </w:num>
  <w:num w:numId="4">
    <w:abstractNumId w:val="18"/>
  </w:num>
  <w:num w:numId="5">
    <w:abstractNumId w:val="26"/>
  </w:num>
  <w:num w:numId="6">
    <w:abstractNumId w:val="14"/>
  </w:num>
  <w:num w:numId="7">
    <w:abstractNumId w:val="17"/>
  </w:num>
  <w:num w:numId="8">
    <w:abstractNumId w:val="21"/>
  </w:num>
  <w:num w:numId="9">
    <w:abstractNumId w:val="11"/>
  </w:num>
  <w:num w:numId="10">
    <w:abstractNumId w:val="0"/>
  </w:num>
  <w:num w:numId="11">
    <w:abstractNumId w:val="15"/>
  </w:num>
  <w:num w:numId="12">
    <w:abstractNumId w:val="13"/>
  </w:num>
  <w:num w:numId="13">
    <w:abstractNumId w:val="20"/>
  </w:num>
  <w:num w:numId="14">
    <w:abstractNumId w:val="16"/>
  </w:num>
  <w:num w:numId="15">
    <w:abstractNumId w:val="1"/>
  </w:num>
  <w:num w:numId="16">
    <w:abstractNumId w:val="3"/>
  </w:num>
  <w:num w:numId="17">
    <w:abstractNumId w:val="4"/>
  </w:num>
  <w:num w:numId="18">
    <w:abstractNumId w:val="5"/>
  </w:num>
  <w:num w:numId="19">
    <w:abstractNumId w:val="6"/>
  </w:num>
  <w:num w:numId="20">
    <w:abstractNumId w:val="2"/>
  </w:num>
  <w:num w:numId="21">
    <w:abstractNumId w:val="7"/>
  </w:num>
  <w:num w:numId="22">
    <w:abstractNumId w:val="19"/>
  </w:num>
  <w:num w:numId="23">
    <w:abstractNumId w:val="24"/>
  </w:num>
  <w:num w:numId="24">
    <w:abstractNumId w:val="22"/>
  </w:num>
  <w:num w:numId="25">
    <w:abstractNumId w:val="10"/>
  </w:num>
  <w:num w:numId="26">
    <w:abstractNumId w:val="8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ocumentProtection w:edit="forms" w:enforcement="1" w:cryptProviderType="rsaAES" w:cryptAlgorithmClass="hash" w:cryptAlgorithmType="typeAny" w:cryptAlgorithmSid="14" w:cryptSpinCount="100000" w:hash="5/fICSDJVS5tFMT91epTrhAky7GHlfXVfLkvZVIH79c0Ywp2u/i/ajX9Uneb8MoOjPSTA721g0BY6BhUE5hesw==" w:salt="qEYyi+KihzgoyV4+x6drX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5E3"/>
    <w:rsid w:val="00004B5F"/>
    <w:rsid w:val="000060DB"/>
    <w:rsid w:val="000067D6"/>
    <w:rsid w:val="00011903"/>
    <w:rsid w:val="0002180C"/>
    <w:rsid w:val="00023A90"/>
    <w:rsid w:val="00043E14"/>
    <w:rsid w:val="00054B43"/>
    <w:rsid w:val="000606F6"/>
    <w:rsid w:val="00084144"/>
    <w:rsid w:val="00084C22"/>
    <w:rsid w:val="00087DF1"/>
    <w:rsid w:val="00093BC7"/>
    <w:rsid w:val="00094898"/>
    <w:rsid w:val="000B61EF"/>
    <w:rsid w:val="000C2BC6"/>
    <w:rsid w:val="000C6CCD"/>
    <w:rsid w:val="000D3B0E"/>
    <w:rsid w:val="000D71E8"/>
    <w:rsid w:val="000E4BA1"/>
    <w:rsid w:val="00103C25"/>
    <w:rsid w:val="00105DDA"/>
    <w:rsid w:val="001135F8"/>
    <w:rsid w:val="001173D8"/>
    <w:rsid w:val="00117E46"/>
    <w:rsid w:val="001223F6"/>
    <w:rsid w:val="001315E5"/>
    <w:rsid w:val="00132FDE"/>
    <w:rsid w:val="00146692"/>
    <w:rsid w:val="001519E7"/>
    <w:rsid w:val="00172777"/>
    <w:rsid w:val="00182C4B"/>
    <w:rsid w:val="001926FD"/>
    <w:rsid w:val="001A130B"/>
    <w:rsid w:val="001A1DEB"/>
    <w:rsid w:val="001A70DE"/>
    <w:rsid w:val="001A7F33"/>
    <w:rsid w:val="001B2FF4"/>
    <w:rsid w:val="001B4254"/>
    <w:rsid w:val="001D66F8"/>
    <w:rsid w:val="00205E45"/>
    <w:rsid w:val="00235AE3"/>
    <w:rsid w:val="0028230D"/>
    <w:rsid w:val="0028637C"/>
    <w:rsid w:val="002A309E"/>
    <w:rsid w:val="002B69B8"/>
    <w:rsid w:val="002C440B"/>
    <w:rsid w:val="002E54AB"/>
    <w:rsid w:val="002E7550"/>
    <w:rsid w:val="00301DDD"/>
    <w:rsid w:val="00314E71"/>
    <w:rsid w:val="00326F61"/>
    <w:rsid w:val="0033276C"/>
    <w:rsid w:val="00333879"/>
    <w:rsid w:val="00335042"/>
    <w:rsid w:val="00347F25"/>
    <w:rsid w:val="00360A44"/>
    <w:rsid w:val="0036103B"/>
    <w:rsid w:val="00361C6F"/>
    <w:rsid w:val="00387F77"/>
    <w:rsid w:val="00396FD4"/>
    <w:rsid w:val="003C019E"/>
    <w:rsid w:val="003C208D"/>
    <w:rsid w:val="003C419F"/>
    <w:rsid w:val="003C50D6"/>
    <w:rsid w:val="003D3B9F"/>
    <w:rsid w:val="003E683C"/>
    <w:rsid w:val="0041328E"/>
    <w:rsid w:val="004149B3"/>
    <w:rsid w:val="00420535"/>
    <w:rsid w:val="00420651"/>
    <w:rsid w:val="00427B2E"/>
    <w:rsid w:val="0043458B"/>
    <w:rsid w:val="00434943"/>
    <w:rsid w:val="00436778"/>
    <w:rsid w:val="00444E87"/>
    <w:rsid w:val="0046170C"/>
    <w:rsid w:val="00470945"/>
    <w:rsid w:val="004772F6"/>
    <w:rsid w:val="00482989"/>
    <w:rsid w:val="00493710"/>
    <w:rsid w:val="00497454"/>
    <w:rsid w:val="004A5273"/>
    <w:rsid w:val="004A78F4"/>
    <w:rsid w:val="004A7C10"/>
    <w:rsid w:val="004D0242"/>
    <w:rsid w:val="004D2E24"/>
    <w:rsid w:val="004D617F"/>
    <w:rsid w:val="004F46E4"/>
    <w:rsid w:val="00502ED5"/>
    <w:rsid w:val="00513A8E"/>
    <w:rsid w:val="00514A7E"/>
    <w:rsid w:val="00526D69"/>
    <w:rsid w:val="00527453"/>
    <w:rsid w:val="005359EB"/>
    <w:rsid w:val="0054211D"/>
    <w:rsid w:val="005449EE"/>
    <w:rsid w:val="00547443"/>
    <w:rsid w:val="0055068A"/>
    <w:rsid w:val="00552FC9"/>
    <w:rsid w:val="00556C65"/>
    <w:rsid w:val="00564B2F"/>
    <w:rsid w:val="00573E92"/>
    <w:rsid w:val="005916F9"/>
    <w:rsid w:val="005A6056"/>
    <w:rsid w:val="005C5673"/>
    <w:rsid w:val="005C60A1"/>
    <w:rsid w:val="005C6A4E"/>
    <w:rsid w:val="005D5FBB"/>
    <w:rsid w:val="005E2E5C"/>
    <w:rsid w:val="005E621B"/>
    <w:rsid w:val="005F16FD"/>
    <w:rsid w:val="005F3561"/>
    <w:rsid w:val="005F5B1D"/>
    <w:rsid w:val="005F6EAB"/>
    <w:rsid w:val="005F705D"/>
    <w:rsid w:val="00607382"/>
    <w:rsid w:val="0061010F"/>
    <w:rsid w:val="00626FFC"/>
    <w:rsid w:val="00633DEE"/>
    <w:rsid w:val="006446C1"/>
    <w:rsid w:val="006652CC"/>
    <w:rsid w:val="006728E0"/>
    <w:rsid w:val="00676B25"/>
    <w:rsid w:val="00680C80"/>
    <w:rsid w:val="0068364E"/>
    <w:rsid w:val="006A0788"/>
    <w:rsid w:val="006E36B3"/>
    <w:rsid w:val="006E79AC"/>
    <w:rsid w:val="006F5F46"/>
    <w:rsid w:val="007110FF"/>
    <w:rsid w:val="00715904"/>
    <w:rsid w:val="00726151"/>
    <w:rsid w:val="00726997"/>
    <w:rsid w:val="00733FAF"/>
    <w:rsid w:val="0073516E"/>
    <w:rsid w:val="00742654"/>
    <w:rsid w:val="00754C12"/>
    <w:rsid w:val="007560F9"/>
    <w:rsid w:val="00756594"/>
    <w:rsid w:val="00762ED4"/>
    <w:rsid w:val="0076515C"/>
    <w:rsid w:val="0076769C"/>
    <w:rsid w:val="007724BF"/>
    <w:rsid w:val="00777647"/>
    <w:rsid w:val="007A3470"/>
    <w:rsid w:val="007B6AA4"/>
    <w:rsid w:val="007B7763"/>
    <w:rsid w:val="007C00DE"/>
    <w:rsid w:val="007C6B7B"/>
    <w:rsid w:val="007D691F"/>
    <w:rsid w:val="007D6C6F"/>
    <w:rsid w:val="007D7559"/>
    <w:rsid w:val="007E6009"/>
    <w:rsid w:val="00814F29"/>
    <w:rsid w:val="00816926"/>
    <w:rsid w:val="008249E0"/>
    <w:rsid w:val="00882B32"/>
    <w:rsid w:val="00886B34"/>
    <w:rsid w:val="0089798E"/>
    <w:rsid w:val="008A3216"/>
    <w:rsid w:val="008C2AD2"/>
    <w:rsid w:val="008C4EF6"/>
    <w:rsid w:val="008C5606"/>
    <w:rsid w:val="008D0F8D"/>
    <w:rsid w:val="008E3C77"/>
    <w:rsid w:val="008F0BBB"/>
    <w:rsid w:val="008F498F"/>
    <w:rsid w:val="00902D1A"/>
    <w:rsid w:val="009156EA"/>
    <w:rsid w:val="00925888"/>
    <w:rsid w:val="00934672"/>
    <w:rsid w:val="00945988"/>
    <w:rsid w:val="0095546B"/>
    <w:rsid w:val="00956D43"/>
    <w:rsid w:val="00962733"/>
    <w:rsid w:val="00964104"/>
    <w:rsid w:val="00967659"/>
    <w:rsid w:val="00971BC6"/>
    <w:rsid w:val="00973DAE"/>
    <w:rsid w:val="00985C9D"/>
    <w:rsid w:val="0098735C"/>
    <w:rsid w:val="0099154B"/>
    <w:rsid w:val="00992013"/>
    <w:rsid w:val="0099548D"/>
    <w:rsid w:val="009977E7"/>
    <w:rsid w:val="009B1EF1"/>
    <w:rsid w:val="009B4867"/>
    <w:rsid w:val="009B53A8"/>
    <w:rsid w:val="009B5675"/>
    <w:rsid w:val="009C1970"/>
    <w:rsid w:val="009C2978"/>
    <w:rsid w:val="009C7186"/>
    <w:rsid w:val="009D1C1D"/>
    <w:rsid w:val="009D5A9D"/>
    <w:rsid w:val="009E156E"/>
    <w:rsid w:val="009E3C9F"/>
    <w:rsid w:val="009F2950"/>
    <w:rsid w:val="009F355E"/>
    <w:rsid w:val="009F74D0"/>
    <w:rsid w:val="00A000CC"/>
    <w:rsid w:val="00A20A94"/>
    <w:rsid w:val="00A30114"/>
    <w:rsid w:val="00A41C2C"/>
    <w:rsid w:val="00A462BF"/>
    <w:rsid w:val="00A710BA"/>
    <w:rsid w:val="00A74AE3"/>
    <w:rsid w:val="00A80562"/>
    <w:rsid w:val="00A86479"/>
    <w:rsid w:val="00A90E96"/>
    <w:rsid w:val="00A935FE"/>
    <w:rsid w:val="00AA0174"/>
    <w:rsid w:val="00AA39EA"/>
    <w:rsid w:val="00AA422F"/>
    <w:rsid w:val="00AB05E3"/>
    <w:rsid w:val="00AB5014"/>
    <w:rsid w:val="00AC294D"/>
    <w:rsid w:val="00AC40CB"/>
    <w:rsid w:val="00AC4E98"/>
    <w:rsid w:val="00B06423"/>
    <w:rsid w:val="00B1599B"/>
    <w:rsid w:val="00B2352A"/>
    <w:rsid w:val="00B357A7"/>
    <w:rsid w:val="00B44403"/>
    <w:rsid w:val="00B464A0"/>
    <w:rsid w:val="00B75AE5"/>
    <w:rsid w:val="00B90BD3"/>
    <w:rsid w:val="00B91155"/>
    <w:rsid w:val="00B9645A"/>
    <w:rsid w:val="00BD1A03"/>
    <w:rsid w:val="00BE7010"/>
    <w:rsid w:val="00BE763F"/>
    <w:rsid w:val="00BF0656"/>
    <w:rsid w:val="00C07C54"/>
    <w:rsid w:val="00C1214D"/>
    <w:rsid w:val="00C14964"/>
    <w:rsid w:val="00C15BC7"/>
    <w:rsid w:val="00C335F7"/>
    <w:rsid w:val="00C70F2E"/>
    <w:rsid w:val="00C741E2"/>
    <w:rsid w:val="00C76EE2"/>
    <w:rsid w:val="00C85030"/>
    <w:rsid w:val="00CA76A3"/>
    <w:rsid w:val="00CB25EB"/>
    <w:rsid w:val="00CC071A"/>
    <w:rsid w:val="00CD0E0C"/>
    <w:rsid w:val="00CD2EE0"/>
    <w:rsid w:val="00CE0458"/>
    <w:rsid w:val="00CE19CB"/>
    <w:rsid w:val="00CF2F83"/>
    <w:rsid w:val="00CF641A"/>
    <w:rsid w:val="00D00A06"/>
    <w:rsid w:val="00D066E7"/>
    <w:rsid w:val="00D214EB"/>
    <w:rsid w:val="00D25EF3"/>
    <w:rsid w:val="00D2653E"/>
    <w:rsid w:val="00D26D69"/>
    <w:rsid w:val="00D41DFE"/>
    <w:rsid w:val="00D44C51"/>
    <w:rsid w:val="00D44E13"/>
    <w:rsid w:val="00D65B3F"/>
    <w:rsid w:val="00D73BDB"/>
    <w:rsid w:val="00D750C1"/>
    <w:rsid w:val="00D909E2"/>
    <w:rsid w:val="00DA501F"/>
    <w:rsid w:val="00DA596E"/>
    <w:rsid w:val="00DC1536"/>
    <w:rsid w:val="00DC580E"/>
    <w:rsid w:val="00DC5E4C"/>
    <w:rsid w:val="00DC7038"/>
    <w:rsid w:val="00DD320B"/>
    <w:rsid w:val="00DE0C45"/>
    <w:rsid w:val="00DE6157"/>
    <w:rsid w:val="00DE73FD"/>
    <w:rsid w:val="00DF0AEC"/>
    <w:rsid w:val="00DF1D7E"/>
    <w:rsid w:val="00E02DD6"/>
    <w:rsid w:val="00E250C4"/>
    <w:rsid w:val="00E2773B"/>
    <w:rsid w:val="00E323AA"/>
    <w:rsid w:val="00E4021E"/>
    <w:rsid w:val="00E4449F"/>
    <w:rsid w:val="00E44597"/>
    <w:rsid w:val="00E620FE"/>
    <w:rsid w:val="00E63A47"/>
    <w:rsid w:val="00E6597E"/>
    <w:rsid w:val="00E708D7"/>
    <w:rsid w:val="00E772B1"/>
    <w:rsid w:val="00E8232F"/>
    <w:rsid w:val="00E903C4"/>
    <w:rsid w:val="00E967E7"/>
    <w:rsid w:val="00EF560F"/>
    <w:rsid w:val="00F07938"/>
    <w:rsid w:val="00F100B0"/>
    <w:rsid w:val="00F10E06"/>
    <w:rsid w:val="00F13B73"/>
    <w:rsid w:val="00F34F17"/>
    <w:rsid w:val="00F35A0C"/>
    <w:rsid w:val="00F46A6E"/>
    <w:rsid w:val="00F5001F"/>
    <w:rsid w:val="00F53636"/>
    <w:rsid w:val="00F623E1"/>
    <w:rsid w:val="00F6717E"/>
    <w:rsid w:val="00F947DF"/>
    <w:rsid w:val="00F96322"/>
    <w:rsid w:val="00FA104E"/>
    <w:rsid w:val="00FA50B5"/>
    <w:rsid w:val="00FC0806"/>
    <w:rsid w:val="00FC0A59"/>
    <w:rsid w:val="00FD03DF"/>
    <w:rsid w:val="00FE2466"/>
    <w:rsid w:val="00FE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72A240"/>
  <w15:chartTrackingRefBased/>
  <w15:docId w15:val="{546153BF-D61C-4A3A-BE1B-13FEB766E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05E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AB05E3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AB05E3"/>
    <w:pPr>
      <w:keepNext/>
      <w:spacing w:after="0" w:line="240" w:lineRule="auto"/>
      <w:ind w:left="-18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AB05E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AB05E3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B05E3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AB05E3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AB05E3"/>
    <w:rPr>
      <w:rFonts w:ascii="Times New Roman" w:eastAsia="Times New Roman" w:hAnsi="Times New Roman" w:cs="Times New Roman"/>
      <w:b/>
      <w:color w:val="000000"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AB05E3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AB05E3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AB05E3"/>
  </w:style>
  <w:style w:type="character" w:styleId="Hyperlink">
    <w:name w:val="Hyperlink"/>
    <w:basedOn w:val="Fontepargpadro"/>
    <w:uiPriority w:val="99"/>
    <w:unhideWhenUsed/>
    <w:rsid w:val="00AB05E3"/>
    <w:rPr>
      <w:strike w:val="0"/>
      <w:dstrike w:val="0"/>
      <w:color w:val="0000FF"/>
      <w:u w:val="none"/>
      <w:effect w:val="none"/>
    </w:rPr>
  </w:style>
  <w:style w:type="character" w:styleId="nfase">
    <w:name w:val="Emphasis"/>
    <w:basedOn w:val="Fontepargpadro"/>
    <w:uiPriority w:val="20"/>
    <w:qFormat/>
    <w:rsid w:val="00AB05E3"/>
    <w:rPr>
      <w:i/>
      <w:iCs/>
    </w:rPr>
  </w:style>
  <w:style w:type="character" w:styleId="Forte">
    <w:name w:val="Strong"/>
    <w:basedOn w:val="Fontepargpadro"/>
    <w:uiPriority w:val="22"/>
    <w:qFormat/>
    <w:rsid w:val="00AB05E3"/>
    <w:rPr>
      <w:b/>
      <w:bCs/>
    </w:rPr>
  </w:style>
  <w:style w:type="paragraph" w:styleId="NormalWeb">
    <w:name w:val="Normal (Web)"/>
    <w:basedOn w:val="Normal"/>
    <w:uiPriority w:val="99"/>
    <w:unhideWhenUsed/>
    <w:rsid w:val="00AB0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AB05E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B05E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notadefim">
    <w:name w:val="endnote text"/>
    <w:basedOn w:val="Normal"/>
    <w:link w:val="TextodenotadefimChar"/>
    <w:semiHidden/>
    <w:rsid w:val="00AB05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AB05E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semiHidden/>
    <w:rsid w:val="00AB05E3"/>
    <w:rPr>
      <w:vertAlign w:val="superscript"/>
    </w:rPr>
  </w:style>
  <w:style w:type="paragraph" w:styleId="Textodenotaderodap">
    <w:name w:val="footnote text"/>
    <w:basedOn w:val="Normal"/>
    <w:link w:val="TextodenotaderodapChar"/>
    <w:semiHidden/>
    <w:rsid w:val="00AB05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AB05E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rsid w:val="00AB05E3"/>
    <w:rPr>
      <w:vertAlign w:val="superscript"/>
    </w:rPr>
  </w:style>
  <w:style w:type="paragraph" w:styleId="Recuodecorpodetexto2">
    <w:name w:val="Body Text Indent 2"/>
    <w:basedOn w:val="Normal"/>
    <w:link w:val="Recuodecorpodetexto2Char"/>
    <w:uiPriority w:val="99"/>
    <w:semiHidden/>
    <w:rsid w:val="00AB05E3"/>
    <w:pPr>
      <w:spacing w:after="0" w:line="240" w:lineRule="auto"/>
      <w:ind w:firstLine="375"/>
      <w:jc w:val="both"/>
    </w:pPr>
    <w:rPr>
      <w:rFonts w:ascii="Arial" w:eastAsia="Times New Roman" w:hAnsi="Arial" w:cs="Times New Roman"/>
      <w:sz w:val="20"/>
      <w:szCs w:val="20"/>
      <w:lang w:val="pt-PT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AB05E3"/>
    <w:rPr>
      <w:rFonts w:ascii="Arial" w:eastAsia="Times New Roman" w:hAnsi="Arial" w:cs="Times New Roman"/>
      <w:sz w:val="20"/>
      <w:szCs w:val="20"/>
      <w:lang w:val="pt-PT" w:eastAsia="pt-BR"/>
    </w:rPr>
  </w:style>
  <w:style w:type="paragraph" w:styleId="Textoembloco">
    <w:name w:val="Block Text"/>
    <w:basedOn w:val="Normal"/>
    <w:rsid w:val="00AB05E3"/>
    <w:pPr>
      <w:spacing w:after="0" w:line="360" w:lineRule="auto"/>
      <w:ind w:left="2410" w:right="-170" w:hanging="283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AB05E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AB05E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AB05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semiHidden/>
    <w:rsid w:val="00AB05E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semiHidden/>
    <w:rsid w:val="00AB05E3"/>
    <w:pPr>
      <w:tabs>
        <w:tab w:val="center" w:pos="4419"/>
        <w:tab w:val="right" w:pos="8838"/>
      </w:tabs>
      <w:spacing w:after="0" w:line="240" w:lineRule="auto"/>
      <w:jc w:val="both"/>
    </w:pPr>
    <w:rPr>
      <w:rFonts w:ascii="Univers" w:eastAsia="Times New Roman" w:hAnsi="Univers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semiHidden/>
    <w:rsid w:val="00AB05E3"/>
    <w:rPr>
      <w:rFonts w:ascii="Univers" w:eastAsia="Times New Roman" w:hAnsi="Univers" w:cs="Times New Roman"/>
      <w:sz w:val="24"/>
      <w:szCs w:val="20"/>
      <w:lang w:eastAsia="pt-BR"/>
    </w:rPr>
  </w:style>
  <w:style w:type="paragraph" w:customStyle="1" w:styleId="Standard">
    <w:name w:val="Standard"/>
    <w:rsid w:val="00AB05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pt-BR"/>
    </w:rPr>
  </w:style>
  <w:style w:type="paragraph" w:customStyle="1" w:styleId="Contedodatabela">
    <w:name w:val="Conteúdo da tabela"/>
    <w:basedOn w:val="Normal"/>
    <w:rsid w:val="00AB05E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B05E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B05E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B05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AB05E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AB05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1">
    <w:name w:val="Sem lista11"/>
    <w:next w:val="Semlista"/>
    <w:uiPriority w:val="99"/>
    <w:semiHidden/>
    <w:unhideWhenUsed/>
    <w:rsid w:val="00AB05E3"/>
  </w:style>
  <w:style w:type="paragraph" w:customStyle="1" w:styleId="Corpodetexto21">
    <w:name w:val="Corpo de texto 21"/>
    <w:basedOn w:val="Normal"/>
    <w:rsid w:val="00AB05E3"/>
    <w:pPr>
      <w:suppressAutoHyphens/>
      <w:overflowPunct w:val="0"/>
      <w:autoSpaceDE w:val="0"/>
      <w:spacing w:after="0" w:line="240" w:lineRule="auto"/>
      <w:ind w:right="-71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SemEspaamento">
    <w:name w:val="No Spacing"/>
    <w:uiPriority w:val="1"/>
    <w:qFormat/>
    <w:rsid w:val="00AB05E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B05E3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05E3"/>
    <w:rPr>
      <w:rFonts w:ascii="Segoe UI" w:eastAsia="Times New Roman" w:hAnsi="Segoe UI" w:cs="Segoe UI"/>
      <w:sz w:val="18"/>
      <w:szCs w:val="18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B05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B05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B05E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05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05E3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E63A47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34F1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34F17"/>
    <w:rPr>
      <w:rFonts w:ascii="Consolas" w:hAnsi="Consolas"/>
      <w:sz w:val="20"/>
      <w:szCs w:val="20"/>
    </w:rPr>
  </w:style>
  <w:style w:type="paragraph" w:styleId="Reviso">
    <w:name w:val="Revision"/>
    <w:hidden/>
    <w:uiPriority w:val="99"/>
    <w:semiHidden/>
    <w:rsid w:val="009641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9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16" Type="http://schemas.openxmlformats.org/officeDocument/2006/relationships/image" Target="media/image7.jpeg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66" Type="http://schemas.openxmlformats.org/officeDocument/2006/relationships/image" Target="media/image57.jpeg"/><Relationship Id="rId74" Type="http://schemas.openxmlformats.org/officeDocument/2006/relationships/oleObject" Target="embeddings/oleObject2.bin"/><Relationship Id="rId79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image" Target="media/image52.png"/><Relationship Id="rId19" Type="http://schemas.openxmlformats.org/officeDocument/2006/relationships/image" Target="media/image10.jpeg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77" Type="http://schemas.openxmlformats.org/officeDocument/2006/relationships/image" Target="media/image67.jpeg"/><Relationship Id="rId8" Type="http://schemas.openxmlformats.org/officeDocument/2006/relationships/webSettings" Target="webSettings.xml"/><Relationship Id="rId51" Type="http://schemas.openxmlformats.org/officeDocument/2006/relationships/image" Target="media/image42.png"/><Relationship Id="rId72" Type="http://schemas.openxmlformats.org/officeDocument/2006/relationships/image" Target="media/image63.jpeg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image" Target="media/image50.jpeg"/><Relationship Id="rId67" Type="http://schemas.openxmlformats.org/officeDocument/2006/relationships/image" Target="media/image58.jpeg"/><Relationship Id="rId20" Type="http://schemas.openxmlformats.org/officeDocument/2006/relationships/image" Target="media/image11.pn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62" Type="http://schemas.openxmlformats.org/officeDocument/2006/relationships/image" Target="media/image53.png"/><Relationship Id="rId70" Type="http://schemas.openxmlformats.org/officeDocument/2006/relationships/image" Target="media/image61.jpeg"/><Relationship Id="rId75" Type="http://schemas.openxmlformats.org/officeDocument/2006/relationships/image" Target="media/image65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emf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png"/><Relationship Id="rId57" Type="http://schemas.openxmlformats.org/officeDocument/2006/relationships/image" Target="media/image48.jpeg"/><Relationship Id="rId10" Type="http://schemas.openxmlformats.org/officeDocument/2006/relationships/oleObject" Target="embeddings/oleObject1.bin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image" Target="media/image51.png"/><Relationship Id="rId65" Type="http://schemas.openxmlformats.org/officeDocument/2006/relationships/image" Target="media/image56.jpeg"/><Relationship Id="rId73" Type="http://schemas.openxmlformats.org/officeDocument/2006/relationships/image" Target="media/image64.png"/><Relationship Id="rId78" Type="http://schemas.openxmlformats.org/officeDocument/2006/relationships/image" Target="media/image68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9" Type="http://schemas.openxmlformats.org/officeDocument/2006/relationships/image" Target="media/image30.png"/><Relationship Id="rId34" Type="http://schemas.openxmlformats.org/officeDocument/2006/relationships/image" Target="media/image25.jpeg"/><Relationship Id="rId50" Type="http://schemas.openxmlformats.org/officeDocument/2006/relationships/image" Target="media/image41.png"/><Relationship Id="rId55" Type="http://schemas.openxmlformats.org/officeDocument/2006/relationships/image" Target="media/image46.jpeg"/><Relationship Id="rId76" Type="http://schemas.openxmlformats.org/officeDocument/2006/relationships/image" Target="media/image66.jpeg"/><Relationship Id="rId7" Type="http://schemas.openxmlformats.org/officeDocument/2006/relationships/settings" Target="settings.xml"/><Relationship Id="rId71" Type="http://schemas.openxmlformats.org/officeDocument/2006/relationships/image" Target="media/image62.jpeg"/><Relationship Id="rId2" Type="http://schemas.openxmlformats.org/officeDocument/2006/relationships/customXml" Target="../customXml/item2.xml"/><Relationship Id="rId29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E5D884479A141B16174EC0F1F1CC1" ma:contentTypeVersion="16" ma:contentTypeDescription="Crie um novo documento." ma:contentTypeScope="" ma:versionID="18301238b91cd7b66b7a3930f2381867">
  <xsd:schema xmlns:xsd="http://www.w3.org/2001/XMLSchema" xmlns:xs="http://www.w3.org/2001/XMLSchema" xmlns:p="http://schemas.microsoft.com/office/2006/metadata/properties" xmlns:ns2="9a337e85-c28d-4b24-a850-389bc36ff254" xmlns:ns3="ead7234e-375c-4b05-9cb5-b24224857d1e" targetNamespace="http://schemas.microsoft.com/office/2006/metadata/properties" ma:root="true" ma:fieldsID="5f6e777b6ad6b1cb2610c052c2eb3684" ns2:_="" ns3:_="">
    <xsd:import namespace="9a337e85-c28d-4b24-a850-389bc36ff254"/>
    <xsd:import namespace="ead7234e-375c-4b05-9cb5-b24224857d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37e85-c28d-4b24-a850-389bc36ff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fa7a9c87-0a4c-4496-bbb2-e2428a4b9f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234e-375c-4b05-9cb5-b24224857d1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f7cb632-f629-4125-b1cd-231ec7af2ecf}" ma:internalName="TaxCatchAll" ma:showField="CatchAllData" ma:web="ead7234e-375c-4b05-9cb5-b24224857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37e85-c28d-4b24-a850-389bc36ff254">
      <Terms xmlns="http://schemas.microsoft.com/office/infopath/2007/PartnerControls"/>
    </lcf76f155ced4ddcb4097134ff3c332f>
    <TaxCatchAll xmlns="ead7234e-375c-4b05-9cb5-b24224857d1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48C3F-D62C-450D-9BC9-167259A9F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37e85-c28d-4b24-a850-389bc36ff254"/>
    <ds:schemaRef ds:uri="ead7234e-375c-4b05-9cb5-b24224857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450F27-9467-4FC5-8873-88392D1E63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270A1B-2056-4940-83D6-65031AB01DD7}">
  <ds:schemaRefs>
    <ds:schemaRef ds:uri="http://schemas.microsoft.com/office/2006/metadata/properties"/>
    <ds:schemaRef ds:uri="http://schemas.microsoft.com/office/infopath/2007/PartnerControls"/>
    <ds:schemaRef ds:uri="9a337e85-c28d-4b24-a850-389bc36ff254"/>
    <ds:schemaRef ds:uri="ead7234e-375c-4b05-9cb5-b24224857d1e"/>
  </ds:schemaRefs>
</ds:datastoreItem>
</file>

<file path=customXml/itemProps4.xml><?xml version="1.0" encoding="utf-8"?>
<ds:datastoreItem xmlns:ds="http://schemas.openxmlformats.org/officeDocument/2006/customXml" ds:itemID="{6F1D14E2-7F86-4C1D-B65B-675F20DA5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4129</Words>
  <Characters>22302</Characters>
  <Application>Microsoft Office Word</Application>
  <DocSecurity>0</DocSecurity>
  <Lines>185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MAPA</Company>
  <LinksUpToDate>false</LinksUpToDate>
  <CharactersWithSpaces>26379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Lafeta</dc:creator>
  <cp:keywords/>
  <dc:description/>
  <cp:lastModifiedBy>Juliana Martins de Oliveira</cp:lastModifiedBy>
  <cp:revision>4</cp:revision>
  <cp:lastPrinted>2021-07-07T13:32:00Z</cp:lastPrinted>
  <dcterms:created xsi:type="dcterms:W3CDTF">2026-03-02T13:48:00Z</dcterms:created>
  <dcterms:modified xsi:type="dcterms:W3CDTF">2026-03-16T15:04:00Z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0x010100FD2E5D884479A141B16174EC0F1F1CC1</vt:lpwstr>
  </property>
  <property fmtid="{D5CDD505-2E9C-101B-9397-08002B2CF9AE}" pid="3" name="Order">
    <vt:r8>21100</vt:r8>
  </property>
  <property fmtid="{D5CDD505-2E9C-101B-9397-08002B2CF9AE}" pid="4" name="MediaServiceImageTags">
    <vt:lpwstr/>
  </property>
</Properties>
</file>